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vertAnchor="page" w:horzAnchor="margin" w:tblpXSpec="right" w:tblpY="1079"/>
        <w:tblW w:w="8541" w:type="dxa"/>
        <w:tblCellMar>
          <w:left w:w="70" w:type="dxa"/>
          <w:right w:w="70" w:type="dxa"/>
        </w:tblCellMar>
        <w:tblLook w:val="0000" w:firstRow="0" w:lastRow="0" w:firstColumn="0" w:lastColumn="0" w:noHBand="0" w:noVBand="0"/>
      </w:tblPr>
      <w:tblGrid>
        <w:gridCol w:w="779"/>
        <w:gridCol w:w="7762"/>
      </w:tblGrid>
      <w:tr w:rsidR="00CF10D4" w:rsidRPr="006E0949" w14:paraId="13535F54" w14:textId="77777777" w:rsidTr="00D80BEB">
        <w:trPr>
          <w:trHeight w:val="2183"/>
        </w:trPr>
        <w:tc>
          <w:tcPr>
            <w:tcW w:w="779" w:type="dxa"/>
          </w:tcPr>
          <w:p w14:paraId="4F67745A" w14:textId="77777777" w:rsidR="00CF10D4" w:rsidRPr="00D80BEB" w:rsidRDefault="00000000" w:rsidP="00CF10D4">
            <w:pPr>
              <w:pStyle w:val="Ttulo2"/>
              <w:jc w:val="both"/>
              <w:rPr>
                <w:rFonts w:ascii="Tahoma" w:hAnsi="Tahoma" w:cs="Tahoma"/>
                <w:sz w:val="36"/>
                <w:szCs w:val="36"/>
              </w:rPr>
            </w:pPr>
            <w:r>
              <w:rPr>
                <w:noProof/>
                <w:sz w:val="36"/>
                <w:szCs w:val="36"/>
              </w:rPr>
              <w:object w:dxaOrig="1440" w:dyaOrig="1440" w14:anchorId="4BF31B8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left:0;text-align:left;margin-left:15pt;margin-top:-171.15pt;width:47.3pt;height:76.9pt;z-index:251659264">
                  <v:imagedata r:id="rId8" o:title=""/>
                </v:shape>
                <o:OLEObject Type="Embed" ProgID="CPaint5" ShapeID="_x0000_s1029" DrawAspect="Content" ObjectID="_1842514795" r:id="rId9"/>
              </w:object>
            </w:r>
            <w:r w:rsidR="00CF10D4" w:rsidRPr="00D80BEB">
              <w:rPr>
                <w:rFonts w:ascii="Tahoma" w:hAnsi="Tahoma" w:cs="Tahoma"/>
                <w:sz w:val="36"/>
                <w:szCs w:val="36"/>
              </w:rPr>
              <w:t xml:space="preserve">    </w:t>
            </w:r>
          </w:p>
        </w:tc>
        <w:tc>
          <w:tcPr>
            <w:tcW w:w="7762" w:type="dxa"/>
          </w:tcPr>
          <w:p w14:paraId="60BF05DE" w14:textId="77777777" w:rsidR="003B0369" w:rsidRPr="00F05DFB" w:rsidRDefault="00D80BEB" w:rsidP="003B0369">
            <w:pPr>
              <w:pStyle w:val="Ttulo2"/>
              <w:numPr>
                <w:ilvl w:val="0"/>
                <w:numId w:val="0"/>
              </w:numPr>
              <w:ind w:left="-1194"/>
              <w:rPr>
                <w:rFonts w:ascii="Arial" w:hAnsi="Arial" w:cs="Arial"/>
                <w:b/>
                <w:sz w:val="36"/>
                <w:szCs w:val="36"/>
              </w:rPr>
            </w:pPr>
            <w:r w:rsidRPr="00F05DFB">
              <w:rPr>
                <w:rFonts w:ascii="Arial" w:hAnsi="Arial" w:cs="Arial"/>
                <w:b/>
                <w:sz w:val="36"/>
                <w:szCs w:val="36"/>
              </w:rPr>
              <w:t>ASSOC</w:t>
            </w:r>
            <w:r w:rsidR="006E0949" w:rsidRPr="00F05DFB">
              <w:rPr>
                <w:rFonts w:ascii="Arial" w:hAnsi="Arial" w:cs="Arial"/>
                <w:b/>
                <w:sz w:val="36"/>
                <w:szCs w:val="36"/>
              </w:rPr>
              <w:t>IAÇÃO PESTALOZZI</w:t>
            </w:r>
            <w:r w:rsidR="003B0369" w:rsidRPr="00F05DFB">
              <w:rPr>
                <w:rFonts w:ascii="Arial" w:hAnsi="Arial" w:cs="Arial"/>
                <w:b/>
                <w:sz w:val="36"/>
                <w:szCs w:val="36"/>
              </w:rPr>
              <w:t xml:space="preserve"> </w:t>
            </w:r>
            <w:r w:rsidR="000A651F" w:rsidRPr="00F05DFB">
              <w:rPr>
                <w:rFonts w:ascii="Arial" w:hAnsi="Arial" w:cs="Arial"/>
                <w:b/>
                <w:sz w:val="36"/>
                <w:szCs w:val="36"/>
              </w:rPr>
              <w:t>DE</w:t>
            </w:r>
          </w:p>
          <w:p w14:paraId="1FE79BDE" w14:textId="279C3BC1" w:rsidR="00CF10D4" w:rsidRPr="00F05DFB" w:rsidRDefault="00F05DFB" w:rsidP="00F05DFB">
            <w:pPr>
              <w:pStyle w:val="Ttulo2"/>
              <w:numPr>
                <w:ilvl w:val="0"/>
                <w:numId w:val="0"/>
              </w:numPr>
              <w:ind w:left="-1194"/>
              <w:rPr>
                <w:rFonts w:ascii="Arial" w:hAnsi="Arial" w:cs="Arial"/>
                <w:sz w:val="36"/>
                <w:szCs w:val="36"/>
              </w:rPr>
            </w:pPr>
            <w:r w:rsidRPr="00F05DFB">
              <w:rPr>
                <w:rFonts w:ascii="Arial" w:hAnsi="Arial" w:cs="Arial"/>
                <w:color w:val="FF0000"/>
                <w:sz w:val="36"/>
                <w:szCs w:val="36"/>
              </w:rPr>
              <w:t>NOME DO MUNIC</w:t>
            </w:r>
            <w:r>
              <w:rPr>
                <w:rFonts w:ascii="Arial" w:hAnsi="Arial" w:cs="Arial"/>
                <w:color w:val="FF0000"/>
                <w:sz w:val="36"/>
                <w:szCs w:val="36"/>
              </w:rPr>
              <w:t>Í</w:t>
            </w:r>
            <w:r w:rsidRPr="00F05DFB">
              <w:rPr>
                <w:rFonts w:ascii="Arial" w:hAnsi="Arial" w:cs="Arial"/>
                <w:color w:val="FF0000"/>
                <w:sz w:val="36"/>
                <w:szCs w:val="36"/>
              </w:rPr>
              <w:t xml:space="preserve">PIO </w:t>
            </w:r>
          </w:p>
        </w:tc>
      </w:tr>
    </w:tbl>
    <w:p w14:paraId="007CDE87" w14:textId="77777777" w:rsidR="00E06E62" w:rsidRPr="00950E84" w:rsidRDefault="00000000" w:rsidP="00E06E62">
      <w:pPr>
        <w:rPr>
          <w:rFonts w:ascii="Arial" w:hAnsi="Arial" w:cs="Arial"/>
          <w:sz w:val="24"/>
          <w:szCs w:val="24"/>
        </w:rPr>
      </w:pPr>
      <w:r>
        <w:rPr>
          <w:rFonts w:ascii="Arial" w:hAnsi="Arial" w:cs="Arial"/>
          <w:noProof/>
          <w:sz w:val="24"/>
          <w:szCs w:val="24"/>
          <w:lang w:eastAsia="pt-BR"/>
        </w:rPr>
        <w:object w:dxaOrig="1440" w:dyaOrig="1440" w14:anchorId="48732A82">
          <v:shape id="_x0000_s1030" type="#_x0000_t75" style="position:absolute;margin-left:.45pt;margin-top:-54.45pt;width:65.25pt;height:89.25pt;z-index:251660288;mso-position-horizontal-relative:text;mso-position-vertical-relative:text">
            <v:imagedata r:id="rId8" o:title=""/>
          </v:shape>
          <o:OLEObject Type="Embed" ProgID="CPaint5" ShapeID="_x0000_s1030" DrawAspect="Content" ObjectID="_1842514796" r:id="rId10"/>
        </w:object>
      </w:r>
    </w:p>
    <w:p w14:paraId="51719FAF" w14:textId="77777777" w:rsidR="00E06E62" w:rsidRPr="00950E84" w:rsidRDefault="00E06E62" w:rsidP="00E06E62">
      <w:pPr>
        <w:rPr>
          <w:rFonts w:ascii="Arial" w:hAnsi="Arial" w:cs="Arial"/>
          <w:sz w:val="24"/>
          <w:szCs w:val="24"/>
        </w:rPr>
      </w:pPr>
    </w:p>
    <w:p w14:paraId="0F07D0B9" w14:textId="77777777" w:rsidR="00E06E62" w:rsidRPr="00950E84" w:rsidRDefault="00E06E62" w:rsidP="00E06E62">
      <w:pPr>
        <w:rPr>
          <w:rFonts w:ascii="Arial" w:hAnsi="Arial" w:cs="Arial"/>
          <w:sz w:val="24"/>
          <w:szCs w:val="24"/>
        </w:rPr>
      </w:pPr>
    </w:p>
    <w:p w14:paraId="39DF0779" w14:textId="77777777" w:rsidR="00E06E62" w:rsidRPr="00950E84" w:rsidRDefault="00E06E62" w:rsidP="00E06E62">
      <w:pPr>
        <w:rPr>
          <w:rFonts w:ascii="Arial" w:hAnsi="Arial" w:cs="Arial"/>
          <w:sz w:val="24"/>
          <w:szCs w:val="24"/>
        </w:rPr>
      </w:pPr>
    </w:p>
    <w:p w14:paraId="3C2E84A0" w14:textId="77777777" w:rsidR="00E06E62" w:rsidRPr="00950E84" w:rsidRDefault="00E06E62" w:rsidP="00E06E62">
      <w:pPr>
        <w:rPr>
          <w:rFonts w:ascii="Arial" w:hAnsi="Arial" w:cs="Arial"/>
          <w:sz w:val="24"/>
          <w:szCs w:val="24"/>
        </w:rPr>
      </w:pPr>
    </w:p>
    <w:p w14:paraId="5FA2B588" w14:textId="77777777" w:rsidR="0073009A" w:rsidRPr="00950E84" w:rsidRDefault="00E06E62" w:rsidP="00615827">
      <w:pPr>
        <w:rPr>
          <w:rFonts w:ascii="Arial" w:hAnsi="Arial" w:cs="Arial"/>
          <w:b/>
          <w:sz w:val="24"/>
          <w:szCs w:val="24"/>
          <w:u w:val="single"/>
        </w:rPr>
      </w:pPr>
      <w:r w:rsidRPr="00950E84">
        <w:rPr>
          <w:rFonts w:ascii="Arial" w:hAnsi="Arial" w:cs="Arial"/>
          <w:b/>
          <w:sz w:val="24"/>
          <w:szCs w:val="24"/>
          <w:u w:val="single"/>
        </w:rPr>
        <w:t xml:space="preserve">                    </w:t>
      </w:r>
    </w:p>
    <w:p w14:paraId="001B0038" w14:textId="77777777" w:rsidR="00912B45" w:rsidRPr="00950E84" w:rsidRDefault="00912B45" w:rsidP="00912B45">
      <w:pPr>
        <w:jc w:val="center"/>
        <w:rPr>
          <w:rFonts w:ascii="Arial" w:hAnsi="Arial" w:cs="Arial"/>
          <w:b/>
          <w:sz w:val="24"/>
          <w:szCs w:val="24"/>
          <w:u w:val="single"/>
        </w:rPr>
      </w:pPr>
      <w:r w:rsidRPr="00950E84">
        <w:rPr>
          <w:rFonts w:ascii="Arial" w:hAnsi="Arial" w:cs="Arial"/>
          <w:b/>
          <w:sz w:val="24"/>
          <w:szCs w:val="24"/>
          <w:u w:val="single"/>
        </w:rPr>
        <w:t>ESTATUTO</w:t>
      </w:r>
    </w:p>
    <w:p w14:paraId="26E427B5" w14:textId="77777777" w:rsidR="00912B45" w:rsidRPr="00950E84" w:rsidRDefault="00912B45" w:rsidP="00912B45">
      <w:pPr>
        <w:jc w:val="center"/>
        <w:rPr>
          <w:rFonts w:ascii="Arial" w:hAnsi="Arial" w:cs="Arial"/>
          <w:b/>
          <w:sz w:val="24"/>
          <w:szCs w:val="24"/>
          <w:u w:val="single"/>
        </w:rPr>
      </w:pPr>
    </w:p>
    <w:p w14:paraId="19D4098C" w14:textId="77777777" w:rsidR="00A15069" w:rsidRPr="00A15069" w:rsidRDefault="00A15069" w:rsidP="00A15069">
      <w:pPr>
        <w:autoSpaceDE w:val="0"/>
        <w:autoSpaceDN w:val="0"/>
        <w:adjustRightInd w:val="0"/>
        <w:spacing w:line="276" w:lineRule="auto"/>
        <w:jc w:val="center"/>
        <w:rPr>
          <w:rFonts w:ascii="Arial" w:hAnsi="Arial" w:cs="Arial"/>
          <w:b/>
          <w:sz w:val="24"/>
          <w:szCs w:val="24"/>
        </w:rPr>
      </w:pPr>
      <w:r w:rsidRPr="00A15069">
        <w:rPr>
          <w:rFonts w:ascii="Arial" w:hAnsi="Arial" w:cs="Arial"/>
          <w:b/>
          <w:sz w:val="24"/>
          <w:szCs w:val="24"/>
        </w:rPr>
        <w:t>Preâmbulo</w:t>
      </w:r>
    </w:p>
    <w:p w14:paraId="767F09F6" w14:textId="77777777" w:rsidR="00A15069" w:rsidRPr="00A15069" w:rsidRDefault="00A15069" w:rsidP="00A15069">
      <w:pPr>
        <w:autoSpaceDE w:val="0"/>
        <w:autoSpaceDN w:val="0"/>
        <w:adjustRightInd w:val="0"/>
        <w:spacing w:line="276" w:lineRule="auto"/>
        <w:jc w:val="center"/>
        <w:rPr>
          <w:rFonts w:ascii="Arial" w:hAnsi="Arial" w:cs="Arial"/>
          <w:b/>
          <w:sz w:val="24"/>
          <w:szCs w:val="24"/>
        </w:rPr>
      </w:pPr>
    </w:p>
    <w:p w14:paraId="02AE14DD" w14:textId="33516E1A" w:rsidR="00A15069" w:rsidRPr="00FD26AD" w:rsidRDefault="00A15069" w:rsidP="00F05DFB">
      <w:pPr>
        <w:autoSpaceDE w:val="0"/>
        <w:autoSpaceDN w:val="0"/>
        <w:adjustRightInd w:val="0"/>
        <w:spacing w:line="360" w:lineRule="auto"/>
        <w:ind w:right="-1"/>
        <w:jc w:val="both"/>
        <w:rPr>
          <w:rFonts w:ascii="Arial" w:hAnsi="Arial" w:cs="Arial"/>
          <w:bCs/>
          <w:sz w:val="24"/>
          <w:szCs w:val="24"/>
        </w:rPr>
      </w:pPr>
      <w:r w:rsidRPr="00FD26AD">
        <w:rPr>
          <w:rFonts w:ascii="Arial" w:hAnsi="Arial" w:cs="Arial"/>
          <w:bCs/>
          <w:sz w:val="24"/>
          <w:szCs w:val="24"/>
        </w:rPr>
        <w:t>Nós, participantes da Assembleia Geral que ordena o presente Estatuto para a</w:t>
      </w:r>
      <w:r w:rsidR="00F41F7E" w:rsidRPr="00FD26AD">
        <w:rPr>
          <w:rFonts w:ascii="Arial" w:hAnsi="Arial" w:cs="Arial"/>
          <w:bCs/>
          <w:sz w:val="24"/>
          <w:szCs w:val="24"/>
        </w:rPr>
        <w:t xml:space="preserve"> Associação Pestalozzi de </w:t>
      </w:r>
      <w:r w:rsidR="00F05DFB" w:rsidRPr="00F05DFB">
        <w:rPr>
          <w:rFonts w:ascii="Arial" w:hAnsi="Arial" w:cs="Arial"/>
          <w:bCs/>
          <w:color w:val="FF0000"/>
          <w:sz w:val="24"/>
          <w:szCs w:val="24"/>
        </w:rPr>
        <w:t>--------------</w:t>
      </w:r>
      <w:r w:rsidRPr="00FD26AD">
        <w:rPr>
          <w:rFonts w:ascii="Arial" w:hAnsi="Arial" w:cs="Arial"/>
          <w:bCs/>
          <w:sz w:val="24"/>
          <w:szCs w:val="24"/>
        </w:rPr>
        <w:t>, unidos pelo fortalecimento dos ideais de nossa causa em favor da inclusão, participação, protagonismo e autonomia da pessoa com deficiência, reconhecemos o caráter federativo de nosso movimento e pactuamos com os pilares do federalismo constitucional brasileiro e da democracia que anima</w:t>
      </w:r>
      <w:r w:rsidR="00E2794F" w:rsidRPr="00FD26AD">
        <w:rPr>
          <w:rFonts w:ascii="Arial" w:hAnsi="Arial" w:cs="Arial"/>
          <w:bCs/>
          <w:sz w:val="24"/>
          <w:szCs w:val="24"/>
        </w:rPr>
        <w:t>m</w:t>
      </w:r>
      <w:r w:rsidRPr="00FD26AD">
        <w:rPr>
          <w:rFonts w:ascii="Arial" w:hAnsi="Arial" w:cs="Arial"/>
          <w:bCs/>
          <w:sz w:val="24"/>
          <w:szCs w:val="24"/>
        </w:rPr>
        <w:t xml:space="preserve"> nossas ações, na construção de uma sociedade justa, livre, soberana e fraterna, ao promulgarmos nossas diretrizes institucionais. </w:t>
      </w:r>
    </w:p>
    <w:p w14:paraId="6B630460" w14:textId="77777777" w:rsidR="00A15069" w:rsidRPr="00D207F9" w:rsidRDefault="00A15069" w:rsidP="00F05DFB">
      <w:pPr>
        <w:spacing w:line="360" w:lineRule="auto"/>
        <w:rPr>
          <w:rFonts w:ascii="Arial" w:hAnsi="Arial" w:cs="Arial"/>
          <w:sz w:val="24"/>
          <w:szCs w:val="24"/>
        </w:rPr>
      </w:pPr>
    </w:p>
    <w:p w14:paraId="0C8A1C82" w14:textId="77777777" w:rsidR="0014396E" w:rsidRPr="00D207F9" w:rsidRDefault="0014396E" w:rsidP="00F05DFB">
      <w:pPr>
        <w:spacing w:line="360" w:lineRule="auto"/>
        <w:rPr>
          <w:rFonts w:ascii="Arial" w:hAnsi="Arial" w:cs="Arial"/>
          <w:sz w:val="24"/>
          <w:szCs w:val="24"/>
        </w:rPr>
      </w:pPr>
    </w:p>
    <w:p w14:paraId="50ABC984" w14:textId="77777777" w:rsidR="00A8613D" w:rsidRPr="00FD26AD" w:rsidRDefault="00A8613D" w:rsidP="00F05DFB">
      <w:pPr>
        <w:pStyle w:val="Ttulo4"/>
        <w:spacing w:before="0" w:after="0" w:line="360" w:lineRule="auto"/>
        <w:jc w:val="center"/>
        <w:rPr>
          <w:rFonts w:ascii="Arial" w:hAnsi="Arial" w:cs="Arial"/>
          <w:sz w:val="24"/>
          <w:szCs w:val="24"/>
        </w:rPr>
      </w:pPr>
      <w:r w:rsidRPr="00FD26AD">
        <w:rPr>
          <w:rFonts w:ascii="Arial" w:hAnsi="Arial" w:cs="Arial"/>
          <w:sz w:val="24"/>
          <w:szCs w:val="24"/>
        </w:rPr>
        <w:t>CAPÍTULO I</w:t>
      </w:r>
    </w:p>
    <w:p w14:paraId="695EBA6C" w14:textId="1C39845E" w:rsidR="00A8613D" w:rsidRPr="00FD26AD" w:rsidRDefault="00322C65" w:rsidP="00F05DFB">
      <w:pPr>
        <w:pStyle w:val="Ttulo3"/>
        <w:spacing w:before="0" w:after="0" w:line="360" w:lineRule="auto"/>
        <w:jc w:val="center"/>
        <w:rPr>
          <w:sz w:val="24"/>
          <w:szCs w:val="24"/>
        </w:rPr>
      </w:pPr>
      <w:r w:rsidRPr="00FD26AD">
        <w:rPr>
          <w:sz w:val="24"/>
          <w:szCs w:val="24"/>
        </w:rPr>
        <w:t>DA DENOMINAÇÃO</w:t>
      </w:r>
      <w:r w:rsidR="00336E00">
        <w:rPr>
          <w:sz w:val="24"/>
          <w:szCs w:val="24"/>
        </w:rPr>
        <w:t xml:space="preserve"> E</w:t>
      </w:r>
      <w:r w:rsidR="00336E00" w:rsidRPr="00FD26AD">
        <w:rPr>
          <w:sz w:val="24"/>
          <w:szCs w:val="24"/>
        </w:rPr>
        <w:t xml:space="preserve"> </w:t>
      </w:r>
      <w:r w:rsidRPr="00FD26AD">
        <w:rPr>
          <w:sz w:val="24"/>
          <w:szCs w:val="24"/>
        </w:rPr>
        <w:t>SEDE</w:t>
      </w:r>
      <w:r w:rsidR="00336E00">
        <w:rPr>
          <w:sz w:val="24"/>
          <w:szCs w:val="24"/>
        </w:rPr>
        <w:t>.</w:t>
      </w:r>
    </w:p>
    <w:p w14:paraId="7222A988" w14:textId="77777777" w:rsidR="00A8613D" w:rsidRPr="00FD26AD" w:rsidRDefault="00A8613D" w:rsidP="00F05DFB">
      <w:pPr>
        <w:spacing w:line="360" w:lineRule="auto"/>
        <w:rPr>
          <w:rFonts w:ascii="Arial" w:hAnsi="Arial" w:cs="Arial"/>
          <w:sz w:val="24"/>
          <w:szCs w:val="24"/>
        </w:rPr>
      </w:pPr>
    </w:p>
    <w:p w14:paraId="680A9544" w14:textId="0E26A699" w:rsidR="00336E00" w:rsidRDefault="00967557" w:rsidP="00BA6626">
      <w:pPr>
        <w:autoSpaceDE w:val="0"/>
        <w:autoSpaceDN w:val="0"/>
        <w:adjustRightInd w:val="0"/>
        <w:spacing w:after="240" w:line="360" w:lineRule="auto"/>
        <w:jc w:val="both"/>
        <w:rPr>
          <w:rFonts w:ascii="Arial" w:hAnsi="Arial" w:cs="Arial"/>
          <w:bCs/>
          <w:sz w:val="24"/>
          <w:szCs w:val="24"/>
        </w:rPr>
      </w:pPr>
      <w:r w:rsidRPr="00FD26AD">
        <w:rPr>
          <w:rFonts w:ascii="Arial" w:hAnsi="Arial" w:cs="Arial"/>
          <w:bCs/>
          <w:sz w:val="24"/>
          <w:szCs w:val="24"/>
        </w:rPr>
        <w:t xml:space="preserve">Art. 1º </w:t>
      </w:r>
      <w:r w:rsidR="00A8613D" w:rsidRPr="00FD26AD">
        <w:rPr>
          <w:rFonts w:ascii="Arial" w:hAnsi="Arial" w:cs="Arial"/>
          <w:bCs/>
          <w:sz w:val="24"/>
          <w:szCs w:val="24"/>
        </w:rPr>
        <w:t xml:space="preserve">A </w:t>
      </w:r>
      <w:r w:rsidR="006842FB" w:rsidRPr="00FD26AD">
        <w:rPr>
          <w:rFonts w:ascii="Arial" w:hAnsi="Arial" w:cs="Arial"/>
          <w:bCs/>
          <w:sz w:val="24"/>
          <w:szCs w:val="24"/>
        </w:rPr>
        <w:t>Associação Pestalozzi de</w:t>
      </w:r>
      <w:r w:rsidR="00F05DFB">
        <w:rPr>
          <w:rFonts w:ascii="Arial" w:hAnsi="Arial" w:cs="Arial"/>
          <w:bCs/>
          <w:sz w:val="24"/>
          <w:szCs w:val="24"/>
        </w:rPr>
        <w:t xml:space="preserve"> </w:t>
      </w:r>
      <w:r w:rsidR="00F05DFB" w:rsidRPr="00F05DFB">
        <w:rPr>
          <w:rFonts w:ascii="Arial" w:hAnsi="Arial" w:cs="Arial"/>
          <w:bCs/>
          <w:color w:val="FF0000"/>
          <w:sz w:val="24"/>
          <w:szCs w:val="24"/>
        </w:rPr>
        <w:t>------------------------</w:t>
      </w:r>
      <w:r w:rsidR="006E0949" w:rsidRPr="00FD26AD">
        <w:rPr>
          <w:rFonts w:ascii="Arial" w:hAnsi="Arial" w:cs="Arial"/>
          <w:bCs/>
          <w:sz w:val="24"/>
          <w:szCs w:val="24"/>
        </w:rPr>
        <w:t>,</w:t>
      </w:r>
      <w:r w:rsidR="00A8613D" w:rsidRPr="00FD26AD">
        <w:rPr>
          <w:rFonts w:ascii="Arial" w:hAnsi="Arial" w:cs="Arial"/>
          <w:bCs/>
          <w:sz w:val="24"/>
          <w:szCs w:val="24"/>
        </w:rPr>
        <w:t xml:space="preserve"> </w:t>
      </w:r>
      <w:r w:rsidR="00FD21B8" w:rsidRPr="00FD26AD">
        <w:rPr>
          <w:rFonts w:ascii="Arial" w:hAnsi="Arial" w:cs="Arial"/>
          <w:bCs/>
          <w:sz w:val="24"/>
          <w:szCs w:val="24"/>
        </w:rPr>
        <w:t xml:space="preserve">constituída </w:t>
      </w:r>
      <w:r w:rsidR="00A8613D" w:rsidRPr="00FD26AD">
        <w:rPr>
          <w:rFonts w:ascii="Arial" w:hAnsi="Arial" w:cs="Arial"/>
          <w:bCs/>
          <w:sz w:val="24"/>
          <w:szCs w:val="24"/>
        </w:rPr>
        <w:t>em</w:t>
      </w:r>
      <w:r w:rsidR="00950E84" w:rsidRPr="00FD26AD">
        <w:rPr>
          <w:rFonts w:ascii="Arial" w:hAnsi="Arial" w:cs="Arial"/>
          <w:bCs/>
          <w:sz w:val="24"/>
          <w:szCs w:val="24"/>
        </w:rPr>
        <w:t xml:space="preserve"> </w:t>
      </w:r>
      <w:r w:rsidR="00F05DFB" w:rsidRPr="00F05DFB">
        <w:rPr>
          <w:rFonts w:ascii="Arial" w:hAnsi="Arial" w:cs="Arial"/>
          <w:bCs/>
          <w:color w:val="FF0000"/>
          <w:sz w:val="24"/>
          <w:szCs w:val="24"/>
        </w:rPr>
        <w:t>dia</w:t>
      </w:r>
      <w:r w:rsidR="00950E84" w:rsidRPr="00F05DFB">
        <w:rPr>
          <w:rFonts w:ascii="Arial" w:hAnsi="Arial" w:cs="Arial"/>
          <w:bCs/>
          <w:color w:val="FF0000"/>
          <w:sz w:val="24"/>
          <w:szCs w:val="24"/>
        </w:rPr>
        <w:t xml:space="preserve"> </w:t>
      </w:r>
      <w:r w:rsidR="00474071" w:rsidRPr="00FD26AD">
        <w:rPr>
          <w:rFonts w:ascii="Arial" w:hAnsi="Arial" w:cs="Arial"/>
          <w:bCs/>
          <w:sz w:val="24"/>
          <w:szCs w:val="24"/>
        </w:rPr>
        <w:t>de</w:t>
      </w:r>
      <w:r w:rsidR="00950E84" w:rsidRPr="00FD26AD">
        <w:rPr>
          <w:rFonts w:ascii="Arial" w:hAnsi="Arial" w:cs="Arial"/>
          <w:bCs/>
          <w:sz w:val="24"/>
          <w:szCs w:val="24"/>
        </w:rPr>
        <w:t xml:space="preserve"> </w:t>
      </w:r>
      <w:r w:rsidR="00F05DFB" w:rsidRPr="00F05DFB">
        <w:rPr>
          <w:rFonts w:ascii="Arial" w:hAnsi="Arial" w:cs="Arial"/>
          <w:bCs/>
          <w:color w:val="FF0000"/>
          <w:sz w:val="24"/>
          <w:szCs w:val="24"/>
        </w:rPr>
        <w:t>mês</w:t>
      </w:r>
      <w:r w:rsidR="00F05DFB">
        <w:rPr>
          <w:rFonts w:ascii="Arial" w:hAnsi="Arial" w:cs="Arial"/>
          <w:bCs/>
          <w:sz w:val="24"/>
          <w:szCs w:val="24"/>
        </w:rPr>
        <w:t xml:space="preserve"> </w:t>
      </w:r>
      <w:r w:rsidR="00474071" w:rsidRPr="00FD26AD">
        <w:rPr>
          <w:rFonts w:ascii="Arial" w:hAnsi="Arial" w:cs="Arial"/>
          <w:bCs/>
          <w:sz w:val="24"/>
          <w:szCs w:val="24"/>
        </w:rPr>
        <w:t>de</w:t>
      </w:r>
      <w:r w:rsidR="00F05DFB">
        <w:rPr>
          <w:rFonts w:ascii="Arial" w:hAnsi="Arial" w:cs="Arial"/>
          <w:bCs/>
          <w:sz w:val="24"/>
          <w:szCs w:val="24"/>
        </w:rPr>
        <w:t xml:space="preserve"> </w:t>
      </w:r>
      <w:r w:rsidR="00F05DFB" w:rsidRPr="00F05DFB">
        <w:rPr>
          <w:rFonts w:ascii="Arial" w:hAnsi="Arial" w:cs="Arial"/>
          <w:bCs/>
          <w:color w:val="FF0000"/>
          <w:sz w:val="24"/>
          <w:szCs w:val="24"/>
        </w:rPr>
        <w:t>ano</w:t>
      </w:r>
      <w:r w:rsidR="00A8613D" w:rsidRPr="00FD26AD">
        <w:rPr>
          <w:rFonts w:ascii="Arial" w:hAnsi="Arial" w:cs="Arial"/>
          <w:bCs/>
          <w:sz w:val="24"/>
          <w:szCs w:val="24"/>
        </w:rPr>
        <w:t xml:space="preserve">, </w:t>
      </w:r>
      <w:r w:rsidR="009D5C60" w:rsidRPr="00FD26AD">
        <w:rPr>
          <w:rFonts w:ascii="Arial" w:hAnsi="Arial" w:cs="Arial"/>
          <w:bCs/>
          <w:sz w:val="24"/>
          <w:szCs w:val="24"/>
        </w:rPr>
        <w:t>tem</w:t>
      </w:r>
      <w:r w:rsidR="00A8613D" w:rsidRPr="00FD26AD">
        <w:rPr>
          <w:rFonts w:ascii="Arial" w:hAnsi="Arial" w:cs="Arial"/>
          <w:bCs/>
          <w:sz w:val="24"/>
          <w:szCs w:val="24"/>
        </w:rPr>
        <w:t xml:space="preserve"> sede e foro </w:t>
      </w:r>
      <w:r w:rsidR="001352D1" w:rsidRPr="00FD26AD">
        <w:rPr>
          <w:rFonts w:ascii="Arial" w:hAnsi="Arial" w:cs="Arial"/>
          <w:bCs/>
          <w:sz w:val="24"/>
          <w:szCs w:val="24"/>
        </w:rPr>
        <w:t xml:space="preserve">na cidade </w:t>
      </w:r>
      <w:r w:rsidR="00312243" w:rsidRPr="00FD26AD">
        <w:rPr>
          <w:rFonts w:ascii="Arial" w:hAnsi="Arial" w:cs="Arial"/>
          <w:bCs/>
          <w:sz w:val="24"/>
          <w:szCs w:val="24"/>
        </w:rPr>
        <w:t>de</w:t>
      </w:r>
      <w:r w:rsidR="00F05DFB">
        <w:rPr>
          <w:rFonts w:ascii="Arial" w:hAnsi="Arial" w:cs="Arial"/>
          <w:bCs/>
          <w:sz w:val="24"/>
          <w:szCs w:val="24"/>
        </w:rPr>
        <w:t xml:space="preserve"> </w:t>
      </w:r>
      <w:r w:rsidR="00F05DFB" w:rsidRPr="00F05DFB">
        <w:rPr>
          <w:rFonts w:ascii="Arial" w:hAnsi="Arial" w:cs="Arial"/>
          <w:bCs/>
          <w:color w:val="FF0000"/>
          <w:sz w:val="24"/>
          <w:szCs w:val="24"/>
        </w:rPr>
        <w:t>--------------------</w:t>
      </w:r>
      <w:r w:rsidR="002E6570" w:rsidRPr="00FD26AD">
        <w:rPr>
          <w:rFonts w:ascii="Arial" w:hAnsi="Arial" w:cs="Arial"/>
          <w:bCs/>
          <w:sz w:val="24"/>
          <w:szCs w:val="24"/>
        </w:rPr>
        <w:t>,</w:t>
      </w:r>
      <w:r w:rsidR="009E0839" w:rsidRPr="00FD26AD">
        <w:rPr>
          <w:rFonts w:ascii="Arial" w:hAnsi="Arial" w:cs="Arial"/>
          <w:bCs/>
          <w:sz w:val="24"/>
          <w:szCs w:val="24"/>
        </w:rPr>
        <w:t xml:space="preserve"> </w:t>
      </w:r>
      <w:r w:rsidR="00753780" w:rsidRPr="00FD26AD">
        <w:rPr>
          <w:rFonts w:ascii="Arial" w:hAnsi="Arial" w:cs="Arial"/>
          <w:bCs/>
          <w:sz w:val="24"/>
          <w:szCs w:val="24"/>
        </w:rPr>
        <w:t>Estado</w:t>
      </w:r>
      <w:r w:rsidR="002E6570" w:rsidRPr="00FD26AD">
        <w:rPr>
          <w:rFonts w:ascii="Arial" w:hAnsi="Arial" w:cs="Arial"/>
          <w:bCs/>
          <w:sz w:val="24"/>
          <w:szCs w:val="24"/>
        </w:rPr>
        <w:t xml:space="preserve"> de</w:t>
      </w:r>
      <w:r w:rsidR="00F05DFB">
        <w:rPr>
          <w:rFonts w:ascii="Arial" w:hAnsi="Arial" w:cs="Arial"/>
          <w:bCs/>
          <w:sz w:val="24"/>
          <w:szCs w:val="24"/>
        </w:rPr>
        <w:t xml:space="preserve"> </w:t>
      </w:r>
      <w:r w:rsidR="00F05DFB" w:rsidRPr="00F05DFB">
        <w:rPr>
          <w:rFonts w:ascii="Arial" w:hAnsi="Arial" w:cs="Arial"/>
          <w:bCs/>
          <w:color w:val="FF0000"/>
          <w:sz w:val="24"/>
          <w:szCs w:val="24"/>
        </w:rPr>
        <w:t>-------------</w:t>
      </w:r>
      <w:r w:rsidR="006E0949" w:rsidRPr="00FD26AD">
        <w:rPr>
          <w:rFonts w:ascii="Arial" w:hAnsi="Arial" w:cs="Arial"/>
          <w:bCs/>
          <w:sz w:val="24"/>
          <w:szCs w:val="24"/>
        </w:rPr>
        <w:t xml:space="preserve">, </w:t>
      </w:r>
      <w:r w:rsidR="00F05DFB" w:rsidRPr="00F05DFB">
        <w:rPr>
          <w:rFonts w:ascii="Arial" w:hAnsi="Arial" w:cs="Arial"/>
          <w:bCs/>
          <w:color w:val="FF0000"/>
          <w:sz w:val="24"/>
          <w:szCs w:val="24"/>
        </w:rPr>
        <w:t>endereço completo</w:t>
      </w:r>
      <w:r w:rsidR="002E6570" w:rsidRPr="00FD26AD">
        <w:rPr>
          <w:rFonts w:ascii="Arial" w:hAnsi="Arial" w:cs="Arial"/>
          <w:bCs/>
          <w:sz w:val="24"/>
          <w:szCs w:val="24"/>
        </w:rPr>
        <w:t>,</w:t>
      </w:r>
      <w:r w:rsidR="002B69EC" w:rsidRPr="00FD26AD">
        <w:rPr>
          <w:rFonts w:ascii="Arial" w:hAnsi="Arial" w:cs="Arial"/>
          <w:bCs/>
          <w:sz w:val="24"/>
          <w:szCs w:val="24"/>
        </w:rPr>
        <w:t xml:space="preserve"> </w:t>
      </w:r>
      <w:r w:rsidR="006E0949" w:rsidRPr="00FD26AD">
        <w:rPr>
          <w:rFonts w:ascii="Arial" w:hAnsi="Arial" w:cs="Arial"/>
          <w:bCs/>
          <w:sz w:val="24"/>
          <w:szCs w:val="24"/>
        </w:rPr>
        <w:t>CEP</w:t>
      </w:r>
      <w:r w:rsidR="00F05DFB">
        <w:rPr>
          <w:rFonts w:ascii="Arial" w:hAnsi="Arial" w:cs="Arial"/>
          <w:bCs/>
          <w:sz w:val="24"/>
          <w:szCs w:val="24"/>
        </w:rPr>
        <w:t xml:space="preserve"> </w:t>
      </w:r>
      <w:r w:rsidR="00F05DFB" w:rsidRPr="00F05DFB">
        <w:rPr>
          <w:rFonts w:ascii="Arial" w:hAnsi="Arial" w:cs="Arial"/>
          <w:bCs/>
          <w:color w:val="FF0000"/>
          <w:sz w:val="24"/>
          <w:szCs w:val="24"/>
        </w:rPr>
        <w:t>--------------</w:t>
      </w:r>
      <w:r w:rsidR="00950E84" w:rsidRPr="00FD26AD">
        <w:rPr>
          <w:rFonts w:ascii="Arial" w:hAnsi="Arial" w:cs="Arial"/>
          <w:bCs/>
          <w:sz w:val="24"/>
          <w:szCs w:val="24"/>
        </w:rPr>
        <w:t>,</w:t>
      </w:r>
      <w:r w:rsidR="00D80BEB" w:rsidRPr="00FD26AD">
        <w:rPr>
          <w:rFonts w:ascii="Arial" w:hAnsi="Arial" w:cs="Arial"/>
          <w:bCs/>
          <w:sz w:val="24"/>
          <w:szCs w:val="24"/>
        </w:rPr>
        <w:t xml:space="preserve"> </w:t>
      </w:r>
      <w:r w:rsidR="00322C65" w:rsidRPr="00FD26AD">
        <w:rPr>
          <w:rFonts w:ascii="Arial" w:hAnsi="Arial" w:cs="Arial"/>
          <w:bCs/>
          <w:sz w:val="24"/>
          <w:szCs w:val="24"/>
        </w:rPr>
        <w:t xml:space="preserve">é uma associação civil de direito privado, sem fins econômicos ou lucrativos, </w:t>
      </w:r>
      <w:r w:rsidR="00956ECF" w:rsidRPr="00FD26AD">
        <w:rPr>
          <w:rFonts w:ascii="Arial" w:hAnsi="Arial" w:cs="Arial"/>
          <w:bCs/>
          <w:sz w:val="24"/>
          <w:szCs w:val="24"/>
        </w:rPr>
        <w:t xml:space="preserve">com personalidade jurídica distinta das de seus associados, </w:t>
      </w:r>
      <w:r w:rsidR="00C47B9C" w:rsidRPr="00FD26AD">
        <w:rPr>
          <w:rFonts w:ascii="Arial" w:hAnsi="Arial" w:cs="Arial"/>
          <w:bCs/>
          <w:sz w:val="24"/>
          <w:szCs w:val="24"/>
        </w:rPr>
        <w:t xml:space="preserve">de caráter </w:t>
      </w:r>
      <w:r w:rsidR="00C35C76" w:rsidRPr="00FD26AD">
        <w:rPr>
          <w:rFonts w:ascii="Arial" w:hAnsi="Arial" w:cs="Arial"/>
          <w:bCs/>
          <w:sz w:val="24"/>
          <w:szCs w:val="24"/>
        </w:rPr>
        <w:t xml:space="preserve">beneficente, </w:t>
      </w:r>
      <w:r w:rsidR="00C47B9C" w:rsidRPr="00FD26AD">
        <w:rPr>
          <w:rFonts w:ascii="Arial" w:hAnsi="Arial" w:cs="Arial"/>
          <w:bCs/>
          <w:sz w:val="24"/>
          <w:szCs w:val="24"/>
        </w:rPr>
        <w:t>não confessional e sem qualquer vínculo político-partidário, com duração indeterminada, sendo regulada por este Estatuto, pelo Regimento Interno, legislação nacional em vigor e tratados internacionais dos quais o Brasil seja signatário.</w:t>
      </w:r>
    </w:p>
    <w:p w14:paraId="3333C8A6" w14:textId="77777777" w:rsidR="00336E00" w:rsidRPr="004A029D" w:rsidRDefault="00336E00" w:rsidP="00A640A7">
      <w:pPr>
        <w:pStyle w:val="seo"/>
        <w:spacing w:before="240" w:after="240"/>
      </w:pPr>
      <w:r w:rsidRPr="004A029D">
        <w:t>Seção I</w:t>
      </w:r>
    </w:p>
    <w:p w14:paraId="1F87BB4B" w14:textId="77777777" w:rsidR="00583451" w:rsidRDefault="00336E00" w:rsidP="00583451">
      <w:pPr>
        <w:spacing w:before="240" w:after="240" w:line="360" w:lineRule="auto"/>
        <w:jc w:val="center"/>
        <w:rPr>
          <w:rFonts w:ascii="Arial" w:hAnsi="Arial" w:cs="Arial"/>
          <w:b/>
          <w:color w:val="000000"/>
          <w:sz w:val="24"/>
          <w:szCs w:val="24"/>
        </w:rPr>
      </w:pPr>
      <w:r w:rsidRPr="00A640A7">
        <w:rPr>
          <w:rFonts w:ascii="Arial" w:hAnsi="Arial" w:cs="Arial"/>
          <w:b/>
          <w:color w:val="000000"/>
          <w:sz w:val="24"/>
          <w:szCs w:val="24"/>
        </w:rPr>
        <w:t>Do Público-Alvo e Missão</w:t>
      </w:r>
    </w:p>
    <w:p w14:paraId="5C625651" w14:textId="31DB3525" w:rsidR="00C41D6C" w:rsidRPr="00FD26AD" w:rsidRDefault="009D5C60" w:rsidP="000C30A4">
      <w:pPr>
        <w:spacing w:before="240" w:after="240" w:line="360" w:lineRule="auto"/>
        <w:jc w:val="both"/>
        <w:rPr>
          <w:rFonts w:ascii="Arial" w:hAnsi="Arial" w:cs="Arial"/>
          <w:bCs/>
          <w:sz w:val="24"/>
          <w:szCs w:val="24"/>
        </w:rPr>
      </w:pPr>
      <w:r w:rsidRPr="00FD26AD">
        <w:rPr>
          <w:rFonts w:ascii="Arial" w:hAnsi="Arial" w:cs="Arial"/>
          <w:bCs/>
          <w:sz w:val="24"/>
          <w:szCs w:val="24"/>
        </w:rPr>
        <w:t xml:space="preserve">Art. </w:t>
      </w:r>
      <w:r w:rsidR="00094AF7">
        <w:rPr>
          <w:rFonts w:ascii="Arial" w:hAnsi="Arial" w:cs="Arial"/>
          <w:bCs/>
          <w:sz w:val="24"/>
          <w:szCs w:val="24"/>
        </w:rPr>
        <w:t>2</w:t>
      </w:r>
      <w:r w:rsidR="002E6570" w:rsidRPr="00FD26AD">
        <w:rPr>
          <w:rFonts w:ascii="Arial" w:hAnsi="Arial" w:cs="Arial"/>
          <w:bCs/>
          <w:sz w:val="24"/>
          <w:szCs w:val="24"/>
        </w:rPr>
        <w:t>º</w:t>
      </w:r>
      <w:r w:rsidR="00322C65" w:rsidRPr="00FD26AD">
        <w:rPr>
          <w:rFonts w:ascii="Arial" w:hAnsi="Arial" w:cs="Arial"/>
          <w:bCs/>
          <w:sz w:val="24"/>
          <w:szCs w:val="24"/>
        </w:rPr>
        <w:t xml:space="preserve"> </w:t>
      </w:r>
      <w:r w:rsidR="000C30A4" w:rsidRPr="007C75E2">
        <w:rPr>
          <w:rFonts w:ascii="Arial" w:hAnsi="Arial" w:cs="Arial"/>
          <w:bCs/>
          <w:sz w:val="24"/>
          <w:szCs w:val="24"/>
        </w:rPr>
        <w:t>A Associação Pestalozzi de</w:t>
      </w:r>
      <w:r w:rsidR="000C30A4">
        <w:rPr>
          <w:rFonts w:ascii="Arial" w:hAnsi="Arial" w:cs="Arial"/>
          <w:bCs/>
          <w:sz w:val="24"/>
          <w:szCs w:val="24"/>
        </w:rPr>
        <w:t xml:space="preserve"> </w:t>
      </w:r>
      <w:r w:rsidR="000C30A4" w:rsidRPr="002742D8">
        <w:rPr>
          <w:rFonts w:ascii="Arial" w:hAnsi="Arial" w:cs="Arial"/>
          <w:b/>
          <w:color w:val="FF0000"/>
          <w:sz w:val="24"/>
          <w:szCs w:val="24"/>
        </w:rPr>
        <w:t>-------------</w:t>
      </w:r>
      <w:r w:rsidR="000C30A4">
        <w:rPr>
          <w:rFonts w:ascii="Arial" w:hAnsi="Arial" w:cs="Arial"/>
          <w:b/>
          <w:color w:val="FF0000"/>
          <w:sz w:val="24"/>
          <w:szCs w:val="24"/>
        </w:rPr>
        <w:t xml:space="preserve"> </w:t>
      </w:r>
      <w:r w:rsidR="000C30A4" w:rsidRPr="00E9212C">
        <w:rPr>
          <w:rFonts w:ascii="Arial" w:hAnsi="Arial" w:cs="Arial"/>
          <w:bCs/>
          <w:sz w:val="24"/>
          <w:szCs w:val="24"/>
        </w:rPr>
        <w:t xml:space="preserve"> atua na promoção e proteção de direitos da dignidade da pessoa humana e promoção de valores sociais</w:t>
      </w:r>
      <w:r w:rsidR="000C30A4">
        <w:rPr>
          <w:rFonts w:ascii="Arial" w:hAnsi="Arial" w:cs="Arial"/>
          <w:bCs/>
          <w:sz w:val="24"/>
          <w:szCs w:val="24"/>
        </w:rPr>
        <w:t>,</w:t>
      </w:r>
      <w:r w:rsidR="000C30A4" w:rsidRPr="00E9212C">
        <w:rPr>
          <w:rFonts w:ascii="Arial" w:hAnsi="Arial" w:cs="Arial"/>
          <w:bCs/>
          <w:sz w:val="24"/>
          <w:szCs w:val="24"/>
        </w:rPr>
        <w:t xml:space="preserve"> éticos e morais, tais como justiça, equidade, igualdade e liberdade das Pessoas com Deficiência,</w:t>
      </w:r>
      <w:r w:rsidR="000C30A4">
        <w:rPr>
          <w:rFonts w:ascii="Arial" w:hAnsi="Arial" w:cs="Arial"/>
          <w:bCs/>
          <w:sz w:val="24"/>
          <w:szCs w:val="24"/>
        </w:rPr>
        <w:t xml:space="preserve"> </w:t>
      </w:r>
      <w:r w:rsidR="000C30A4">
        <w:rPr>
          <w:rFonts w:ascii="Arial" w:hAnsi="Arial" w:cs="Arial"/>
          <w:bCs/>
          <w:sz w:val="24"/>
          <w:szCs w:val="24"/>
        </w:rPr>
        <w:lastRenderedPageBreak/>
        <w:t xml:space="preserve">especialmente pessoas com deficiência intelectual, deficiência múltipla e transtorno do espectro autista (TEA) </w:t>
      </w:r>
      <w:r w:rsidR="000C30A4" w:rsidRPr="00E9212C">
        <w:rPr>
          <w:rFonts w:ascii="Arial" w:hAnsi="Arial" w:cs="Arial"/>
          <w:bCs/>
          <w:sz w:val="24"/>
          <w:szCs w:val="24"/>
        </w:rPr>
        <w:t xml:space="preserve">e suas famílias, </w:t>
      </w:r>
      <w:r w:rsidR="000C30A4" w:rsidRPr="00615C25">
        <w:rPr>
          <w:rFonts w:ascii="Arial" w:hAnsi="Arial" w:cs="Arial"/>
          <w:bCs/>
          <w:sz w:val="24"/>
          <w:szCs w:val="24"/>
        </w:rPr>
        <w:t>podendo também abranger pessoas com síndromes, doenças raras e altas habilidades ou superdotação</w:t>
      </w:r>
      <w:r w:rsidR="000C30A4">
        <w:rPr>
          <w:rFonts w:ascii="Arial" w:hAnsi="Arial" w:cs="Arial"/>
          <w:bCs/>
          <w:sz w:val="24"/>
          <w:szCs w:val="24"/>
        </w:rPr>
        <w:t xml:space="preserve">, </w:t>
      </w:r>
      <w:r w:rsidR="000C30A4" w:rsidRPr="00E9212C">
        <w:rPr>
          <w:rFonts w:ascii="Arial" w:hAnsi="Arial" w:cs="Arial"/>
          <w:bCs/>
          <w:sz w:val="24"/>
          <w:szCs w:val="24"/>
        </w:rPr>
        <w:t xml:space="preserve">atuando por meio das políticas setoriais, principalmente nas áreas de assistência social, educação, saúde, trabalho, </w:t>
      </w:r>
      <w:r w:rsidR="000C30A4">
        <w:rPr>
          <w:rFonts w:ascii="Arial" w:hAnsi="Arial" w:cs="Arial"/>
          <w:bCs/>
          <w:sz w:val="24"/>
          <w:szCs w:val="24"/>
        </w:rPr>
        <w:t>cultura, esporte, lazer, ciência, tecnologia e inovação, dentre outras.</w:t>
      </w:r>
    </w:p>
    <w:p w14:paraId="43963ABE" w14:textId="5DD99C7C" w:rsidR="00C41D6C" w:rsidRPr="00FD26AD" w:rsidRDefault="00C41D6C" w:rsidP="00F05DFB">
      <w:p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 xml:space="preserve">Parágrafo único. </w:t>
      </w:r>
      <w:r w:rsidR="00E50873" w:rsidRPr="00FD26AD">
        <w:rPr>
          <w:rFonts w:ascii="Arial" w:hAnsi="Arial" w:cs="Arial"/>
          <w:bCs/>
          <w:sz w:val="24"/>
          <w:szCs w:val="24"/>
        </w:rPr>
        <w:t xml:space="preserve">A Associação Pestalozzi de </w:t>
      </w:r>
      <w:r w:rsidR="00F05DFB" w:rsidRPr="00F05DFB">
        <w:rPr>
          <w:rFonts w:ascii="Arial" w:hAnsi="Arial" w:cs="Arial"/>
          <w:bCs/>
          <w:color w:val="FF0000"/>
          <w:sz w:val="24"/>
          <w:szCs w:val="24"/>
        </w:rPr>
        <w:t>------------------------</w:t>
      </w:r>
      <w:r w:rsidR="00E50873" w:rsidRPr="00FD26AD">
        <w:rPr>
          <w:rFonts w:ascii="Arial" w:hAnsi="Arial" w:cs="Arial"/>
          <w:bCs/>
          <w:sz w:val="24"/>
          <w:szCs w:val="24"/>
        </w:rPr>
        <w:t xml:space="preserve"> tem como missão incentivar e amparar a ressignificação social das </w:t>
      </w:r>
      <w:r w:rsidR="0051410D" w:rsidRPr="00FD26AD">
        <w:rPr>
          <w:rFonts w:ascii="Arial" w:hAnsi="Arial" w:cs="Arial"/>
          <w:bCs/>
          <w:sz w:val="24"/>
          <w:szCs w:val="24"/>
        </w:rPr>
        <w:t>P</w:t>
      </w:r>
      <w:r w:rsidR="00E50873" w:rsidRPr="00FD26AD">
        <w:rPr>
          <w:rFonts w:ascii="Arial" w:hAnsi="Arial" w:cs="Arial"/>
          <w:bCs/>
          <w:sz w:val="24"/>
          <w:szCs w:val="24"/>
        </w:rPr>
        <w:t xml:space="preserve">essoas com </w:t>
      </w:r>
      <w:r w:rsidR="0051410D" w:rsidRPr="00FD26AD">
        <w:rPr>
          <w:rFonts w:ascii="Arial" w:hAnsi="Arial" w:cs="Arial"/>
          <w:bCs/>
          <w:sz w:val="24"/>
          <w:szCs w:val="24"/>
        </w:rPr>
        <w:t>D</w:t>
      </w:r>
      <w:r w:rsidR="00E50873" w:rsidRPr="00FD26AD">
        <w:rPr>
          <w:rFonts w:ascii="Arial" w:hAnsi="Arial" w:cs="Arial"/>
          <w:bCs/>
          <w:sz w:val="24"/>
          <w:szCs w:val="24"/>
        </w:rPr>
        <w:t>eficiência e suas famílias, combatendo efetivamente a qualquer forma de discriminação, preconceito, exclusão ou prejuízo social, valorizando-as e promovendo suas potencialidades, autonomia, protagonismo e a sua plena inclusão social.</w:t>
      </w:r>
    </w:p>
    <w:p w14:paraId="58596407" w14:textId="77777777" w:rsidR="00572A26" w:rsidRDefault="00572A26" w:rsidP="00F05DFB">
      <w:pPr>
        <w:pStyle w:val="Recuodecorpodetexto"/>
        <w:tabs>
          <w:tab w:val="left" w:pos="5811"/>
        </w:tabs>
        <w:spacing w:line="360" w:lineRule="auto"/>
        <w:ind w:left="0"/>
        <w:rPr>
          <w:rFonts w:ascii="Arial" w:hAnsi="Arial" w:cs="Arial"/>
          <w:bCs/>
          <w:sz w:val="24"/>
          <w:szCs w:val="24"/>
        </w:rPr>
      </w:pPr>
    </w:p>
    <w:p w14:paraId="064E3FC8" w14:textId="77777777" w:rsidR="00336E00" w:rsidRPr="00A47E13" w:rsidRDefault="00336E00" w:rsidP="00A640A7">
      <w:pPr>
        <w:pStyle w:val="seo"/>
        <w:rPr>
          <w:bCs/>
        </w:rPr>
      </w:pPr>
      <w:r w:rsidRPr="00A47E13">
        <w:t>Seção II</w:t>
      </w:r>
    </w:p>
    <w:p w14:paraId="02F19D5F" w14:textId="77777777" w:rsidR="00336E00" w:rsidRPr="007C75E2" w:rsidRDefault="00336E00" w:rsidP="00A640A7">
      <w:pPr>
        <w:autoSpaceDE w:val="0"/>
        <w:autoSpaceDN w:val="0"/>
        <w:adjustRightInd w:val="0"/>
        <w:spacing w:after="240" w:line="360" w:lineRule="auto"/>
        <w:contextualSpacing/>
        <w:jc w:val="center"/>
        <w:rPr>
          <w:rFonts w:ascii="Arial" w:hAnsi="Arial" w:cs="Arial"/>
          <w:bCs/>
          <w:sz w:val="24"/>
          <w:szCs w:val="24"/>
        </w:rPr>
      </w:pPr>
      <w:r w:rsidRPr="00A640A7">
        <w:rPr>
          <w:rFonts w:ascii="Arial" w:hAnsi="Arial" w:cs="Arial"/>
          <w:b/>
          <w:bCs/>
          <w:sz w:val="24"/>
          <w:szCs w:val="24"/>
        </w:rPr>
        <w:t>Das Finalidades</w:t>
      </w:r>
    </w:p>
    <w:p w14:paraId="1DB57F9C" w14:textId="77777777" w:rsidR="00336E00" w:rsidRPr="00FD26AD" w:rsidRDefault="00336E00" w:rsidP="00F05DFB">
      <w:pPr>
        <w:pStyle w:val="Recuodecorpodetexto"/>
        <w:tabs>
          <w:tab w:val="left" w:pos="5811"/>
        </w:tabs>
        <w:spacing w:line="360" w:lineRule="auto"/>
        <w:ind w:left="0"/>
        <w:rPr>
          <w:rFonts w:ascii="Arial" w:hAnsi="Arial" w:cs="Arial"/>
          <w:bCs/>
          <w:sz w:val="24"/>
          <w:szCs w:val="24"/>
        </w:rPr>
      </w:pPr>
    </w:p>
    <w:p w14:paraId="785F52A8" w14:textId="2FBA6415" w:rsidR="006B096C" w:rsidRPr="00FD26AD" w:rsidRDefault="00572A26" w:rsidP="00F05DFB">
      <w:pPr>
        <w:pStyle w:val="Recuodecorpodetexto"/>
        <w:spacing w:line="360" w:lineRule="auto"/>
        <w:ind w:left="0"/>
        <w:rPr>
          <w:rFonts w:ascii="Arial" w:hAnsi="Arial" w:cs="Arial"/>
          <w:bCs/>
          <w:sz w:val="24"/>
          <w:szCs w:val="24"/>
        </w:rPr>
      </w:pPr>
      <w:r w:rsidRPr="00FD26AD">
        <w:rPr>
          <w:rFonts w:ascii="Arial" w:hAnsi="Arial" w:cs="Arial"/>
          <w:bCs/>
          <w:sz w:val="24"/>
          <w:szCs w:val="24"/>
        </w:rPr>
        <w:t xml:space="preserve">Art. </w:t>
      </w:r>
      <w:r w:rsidR="00094AF7">
        <w:rPr>
          <w:rFonts w:ascii="Arial" w:hAnsi="Arial" w:cs="Arial"/>
          <w:bCs/>
          <w:sz w:val="24"/>
          <w:szCs w:val="24"/>
        </w:rPr>
        <w:t>3</w:t>
      </w:r>
      <w:r w:rsidR="00AB614F" w:rsidRPr="00FD26AD">
        <w:rPr>
          <w:rFonts w:ascii="Arial" w:hAnsi="Arial" w:cs="Arial"/>
          <w:bCs/>
          <w:sz w:val="24"/>
          <w:szCs w:val="24"/>
        </w:rPr>
        <w:t>º</w:t>
      </w:r>
      <w:r w:rsidR="006B096C" w:rsidRPr="00FD26AD">
        <w:rPr>
          <w:rFonts w:ascii="Arial" w:hAnsi="Arial" w:cs="Arial"/>
          <w:bCs/>
          <w:sz w:val="24"/>
          <w:szCs w:val="24"/>
        </w:rPr>
        <w:t xml:space="preserve"> </w:t>
      </w:r>
      <w:r w:rsidR="00967557" w:rsidRPr="00FD26AD">
        <w:rPr>
          <w:rFonts w:ascii="Arial" w:hAnsi="Arial" w:cs="Arial"/>
          <w:bCs/>
          <w:sz w:val="24"/>
          <w:szCs w:val="24"/>
        </w:rPr>
        <w:t xml:space="preserve">A </w:t>
      </w:r>
      <w:r w:rsidR="00474071" w:rsidRPr="00FD26AD">
        <w:rPr>
          <w:rFonts w:ascii="Arial" w:hAnsi="Arial" w:cs="Arial"/>
          <w:bCs/>
          <w:sz w:val="24"/>
          <w:szCs w:val="24"/>
        </w:rPr>
        <w:t>Associação Pestalozzi de</w:t>
      </w:r>
      <w:r w:rsidR="002E3A90" w:rsidRPr="00FD26AD">
        <w:rPr>
          <w:rFonts w:ascii="Arial" w:hAnsi="Arial" w:cs="Arial"/>
          <w:bCs/>
          <w:sz w:val="24"/>
          <w:szCs w:val="24"/>
        </w:rPr>
        <w:t xml:space="preserve"> </w:t>
      </w:r>
      <w:r w:rsidR="00F05DFB" w:rsidRPr="00F05DFB">
        <w:rPr>
          <w:rFonts w:ascii="Arial" w:hAnsi="Arial" w:cs="Arial"/>
          <w:bCs/>
          <w:color w:val="FF0000"/>
          <w:sz w:val="24"/>
          <w:szCs w:val="24"/>
        </w:rPr>
        <w:t>------------------------</w:t>
      </w:r>
      <w:r w:rsidR="000C30A4">
        <w:rPr>
          <w:rFonts w:ascii="Arial" w:hAnsi="Arial" w:cs="Arial"/>
          <w:bCs/>
          <w:color w:val="FF0000"/>
          <w:sz w:val="24"/>
          <w:szCs w:val="24"/>
        </w:rPr>
        <w:t xml:space="preserve"> </w:t>
      </w:r>
      <w:r w:rsidR="00996BD0" w:rsidRPr="00FD26AD">
        <w:rPr>
          <w:rFonts w:ascii="Arial" w:hAnsi="Arial" w:cs="Arial"/>
          <w:bCs/>
          <w:sz w:val="24"/>
          <w:szCs w:val="24"/>
        </w:rPr>
        <w:t>tem como finalidade</w:t>
      </w:r>
      <w:r w:rsidR="006F0315" w:rsidRPr="00FD26AD">
        <w:rPr>
          <w:rFonts w:ascii="Arial" w:hAnsi="Arial" w:cs="Arial"/>
          <w:bCs/>
          <w:sz w:val="24"/>
          <w:szCs w:val="24"/>
        </w:rPr>
        <w:t>s</w:t>
      </w:r>
      <w:r w:rsidR="00996BD0" w:rsidRPr="00FD26AD">
        <w:rPr>
          <w:rFonts w:ascii="Arial" w:hAnsi="Arial" w:cs="Arial"/>
          <w:bCs/>
          <w:sz w:val="24"/>
          <w:szCs w:val="24"/>
        </w:rPr>
        <w:t>, sempre com enfoque em seu público</w:t>
      </w:r>
      <w:r w:rsidR="00DE53BC" w:rsidRPr="00FD26AD">
        <w:rPr>
          <w:rFonts w:ascii="Arial" w:hAnsi="Arial" w:cs="Arial"/>
          <w:bCs/>
          <w:sz w:val="24"/>
          <w:szCs w:val="24"/>
        </w:rPr>
        <w:t>-</w:t>
      </w:r>
      <w:r w:rsidR="00996BD0" w:rsidRPr="00FD26AD">
        <w:rPr>
          <w:rFonts w:ascii="Arial" w:hAnsi="Arial" w:cs="Arial"/>
          <w:bCs/>
          <w:sz w:val="24"/>
          <w:szCs w:val="24"/>
        </w:rPr>
        <w:t>alvo:</w:t>
      </w:r>
    </w:p>
    <w:p w14:paraId="7BF2E95E" w14:textId="77777777" w:rsidR="003F11B6" w:rsidRPr="00FD26AD" w:rsidRDefault="003F11B6" w:rsidP="00F05DFB">
      <w:pPr>
        <w:pStyle w:val="Recuodecorpodetexto"/>
        <w:spacing w:line="360" w:lineRule="auto"/>
        <w:ind w:left="720"/>
        <w:rPr>
          <w:rFonts w:ascii="Arial" w:hAnsi="Arial" w:cs="Arial"/>
          <w:bCs/>
          <w:sz w:val="24"/>
          <w:szCs w:val="24"/>
        </w:rPr>
      </w:pPr>
    </w:p>
    <w:p w14:paraId="30EFC28C" w14:textId="77777777" w:rsidR="00572457" w:rsidRPr="00FD26AD" w:rsidRDefault="00572457" w:rsidP="00592957">
      <w:pPr>
        <w:pStyle w:val="Recuodecorpodetexto"/>
        <w:numPr>
          <w:ilvl w:val="0"/>
          <w:numId w:val="123"/>
        </w:numPr>
        <w:rPr>
          <w:rFonts w:ascii="Arial" w:hAnsi="Arial" w:cs="Arial"/>
          <w:bCs/>
          <w:sz w:val="24"/>
          <w:szCs w:val="24"/>
        </w:rPr>
      </w:pPr>
      <w:bookmarkStart w:id="0" w:name="_Hlk51854392"/>
      <w:r w:rsidRPr="00FD26AD">
        <w:rPr>
          <w:rFonts w:ascii="Arial" w:hAnsi="Arial" w:cs="Arial"/>
          <w:bCs/>
          <w:sz w:val="24"/>
          <w:szCs w:val="24"/>
        </w:rPr>
        <w:t xml:space="preserve">realizar atendimento na área de assistência social, </w:t>
      </w:r>
      <w:r w:rsidR="003E7D98" w:rsidRPr="00FD26AD">
        <w:rPr>
          <w:rFonts w:ascii="Arial" w:hAnsi="Arial" w:cs="Arial"/>
          <w:bCs/>
          <w:sz w:val="24"/>
          <w:szCs w:val="24"/>
        </w:rPr>
        <w:t>ofertando</w:t>
      </w:r>
      <w:r w:rsidRPr="00FD26AD">
        <w:rPr>
          <w:rFonts w:ascii="Arial" w:hAnsi="Arial" w:cs="Arial"/>
          <w:bCs/>
          <w:sz w:val="24"/>
          <w:szCs w:val="24"/>
        </w:rPr>
        <w:t xml:space="preserve"> proteção social </w:t>
      </w:r>
      <w:r w:rsidR="003E7D98" w:rsidRPr="00FD26AD">
        <w:rPr>
          <w:rFonts w:ascii="Arial" w:hAnsi="Arial" w:cs="Arial"/>
          <w:bCs/>
          <w:sz w:val="24"/>
          <w:szCs w:val="24"/>
        </w:rPr>
        <w:t>básica e especial</w:t>
      </w:r>
      <w:r w:rsidRPr="00FD26AD">
        <w:rPr>
          <w:rFonts w:ascii="Arial" w:hAnsi="Arial" w:cs="Arial"/>
          <w:bCs/>
          <w:sz w:val="24"/>
          <w:szCs w:val="24"/>
        </w:rPr>
        <w:t>;</w:t>
      </w:r>
    </w:p>
    <w:p w14:paraId="79073106" w14:textId="77777777" w:rsidR="00572457" w:rsidRPr="00FD26AD" w:rsidRDefault="00572457" w:rsidP="00592957">
      <w:pPr>
        <w:pStyle w:val="Recuodecorpodetexto"/>
        <w:ind w:left="720"/>
        <w:rPr>
          <w:rFonts w:ascii="Arial" w:hAnsi="Arial" w:cs="Arial"/>
          <w:bCs/>
          <w:sz w:val="24"/>
          <w:szCs w:val="24"/>
        </w:rPr>
      </w:pPr>
    </w:p>
    <w:p w14:paraId="23F0ADEA" w14:textId="0179E199" w:rsidR="00996BD0" w:rsidRPr="00FD26AD" w:rsidRDefault="00422307" w:rsidP="00592957">
      <w:pPr>
        <w:pStyle w:val="Recuodecorpodetexto"/>
        <w:numPr>
          <w:ilvl w:val="0"/>
          <w:numId w:val="123"/>
        </w:numPr>
        <w:rPr>
          <w:rFonts w:ascii="Arial" w:hAnsi="Arial" w:cs="Arial"/>
          <w:bCs/>
          <w:sz w:val="24"/>
          <w:szCs w:val="24"/>
        </w:rPr>
      </w:pPr>
      <w:r w:rsidRPr="00FD26AD">
        <w:rPr>
          <w:rFonts w:ascii="Arial" w:hAnsi="Arial" w:cs="Arial"/>
          <w:bCs/>
          <w:sz w:val="24"/>
          <w:szCs w:val="24"/>
        </w:rPr>
        <w:t>e</w:t>
      </w:r>
      <w:r w:rsidR="00996BD0" w:rsidRPr="00FD26AD">
        <w:rPr>
          <w:rFonts w:ascii="Arial" w:hAnsi="Arial" w:cs="Arial"/>
          <w:bCs/>
          <w:sz w:val="24"/>
          <w:szCs w:val="24"/>
        </w:rPr>
        <w:t xml:space="preserve">xecutar ações voltadas para a </w:t>
      </w:r>
      <w:r w:rsidR="00DB1D5B" w:rsidRPr="00FD26AD">
        <w:rPr>
          <w:rFonts w:ascii="Arial" w:hAnsi="Arial" w:cs="Arial"/>
          <w:bCs/>
          <w:sz w:val="24"/>
          <w:szCs w:val="24"/>
        </w:rPr>
        <w:t>d</w:t>
      </w:r>
      <w:r w:rsidR="00996BD0" w:rsidRPr="00FD26AD">
        <w:rPr>
          <w:rFonts w:ascii="Arial" w:hAnsi="Arial" w:cs="Arial"/>
          <w:bCs/>
          <w:sz w:val="24"/>
          <w:szCs w:val="24"/>
        </w:rPr>
        <w:t xml:space="preserve">efesa e </w:t>
      </w:r>
      <w:r w:rsidR="00DB1D5B" w:rsidRPr="00FD26AD">
        <w:rPr>
          <w:rFonts w:ascii="Arial" w:hAnsi="Arial" w:cs="Arial"/>
          <w:bCs/>
          <w:sz w:val="24"/>
          <w:szCs w:val="24"/>
        </w:rPr>
        <w:t>g</w:t>
      </w:r>
      <w:r w:rsidR="00996BD0" w:rsidRPr="00FD26AD">
        <w:rPr>
          <w:rFonts w:ascii="Arial" w:hAnsi="Arial" w:cs="Arial"/>
          <w:bCs/>
          <w:sz w:val="24"/>
          <w:szCs w:val="24"/>
        </w:rPr>
        <w:t xml:space="preserve">arantia de </w:t>
      </w:r>
      <w:r w:rsidR="00DB1D5B" w:rsidRPr="00FD26AD">
        <w:rPr>
          <w:rFonts w:ascii="Arial" w:hAnsi="Arial" w:cs="Arial"/>
          <w:bCs/>
          <w:sz w:val="24"/>
          <w:szCs w:val="24"/>
        </w:rPr>
        <w:t>d</w:t>
      </w:r>
      <w:r w:rsidR="00996BD0" w:rsidRPr="00FD26AD">
        <w:rPr>
          <w:rFonts w:ascii="Arial" w:hAnsi="Arial" w:cs="Arial"/>
          <w:bCs/>
          <w:sz w:val="24"/>
          <w:szCs w:val="24"/>
        </w:rPr>
        <w:t>ireitos;</w:t>
      </w:r>
    </w:p>
    <w:p w14:paraId="634CB1DD" w14:textId="77777777" w:rsidR="00090376" w:rsidRPr="00FD26AD" w:rsidRDefault="00090376" w:rsidP="00572457">
      <w:pPr>
        <w:pStyle w:val="Recuodecorpodetexto"/>
        <w:ind w:left="720"/>
        <w:rPr>
          <w:rFonts w:ascii="Arial" w:hAnsi="Arial" w:cs="Arial"/>
          <w:bCs/>
          <w:sz w:val="24"/>
          <w:szCs w:val="24"/>
        </w:rPr>
      </w:pPr>
    </w:p>
    <w:p w14:paraId="10504C8C" w14:textId="77777777" w:rsidR="00996BD0" w:rsidRPr="00FD26AD" w:rsidRDefault="00422307" w:rsidP="00592957">
      <w:pPr>
        <w:pStyle w:val="Recuodecorpodetexto"/>
        <w:numPr>
          <w:ilvl w:val="0"/>
          <w:numId w:val="123"/>
        </w:numPr>
        <w:rPr>
          <w:rFonts w:ascii="Arial" w:hAnsi="Arial" w:cs="Arial"/>
          <w:bCs/>
          <w:sz w:val="24"/>
          <w:szCs w:val="24"/>
        </w:rPr>
      </w:pPr>
      <w:r w:rsidRPr="00FD26AD">
        <w:rPr>
          <w:rFonts w:ascii="Arial" w:hAnsi="Arial" w:cs="Arial"/>
          <w:bCs/>
          <w:sz w:val="24"/>
          <w:szCs w:val="24"/>
        </w:rPr>
        <w:t>e</w:t>
      </w:r>
      <w:r w:rsidR="00996BD0" w:rsidRPr="00FD26AD">
        <w:rPr>
          <w:rFonts w:ascii="Arial" w:hAnsi="Arial" w:cs="Arial"/>
          <w:bCs/>
          <w:sz w:val="24"/>
          <w:szCs w:val="24"/>
        </w:rPr>
        <w:t>xecutar ações de assessoramento;</w:t>
      </w:r>
    </w:p>
    <w:p w14:paraId="7395417E" w14:textId="77777777" w:rsidR="00322C65" w:rsidRPr="00FD26AD" w:rsidRDefault="00322C65" w:rsidP="00592957">
      <w:pPr>
        <w:pStyle w:val="Recuodecorpodetexto"/>
        <w:ind w:left="720"/>
        <w:rPr>
          <w:rFonts w:ascii="Arial" w:hAnsi="Arial" w:cs="Arial"/>
          <w:bCs/>
          <w:sz w:val="24"/>
          <w:szCs w:val="24"/>
        </w:rPr>
      </w:pPr>
    </w:p>
    <w:bookmarkEnd w:id="0"/>
    <w:p w14:paraId="3FFE662D" w14:textId="77777777" w:rsidR="00322C65" w:rsidRPr="00FD26AD" w:rsidRDefault="00422307" w:rsidP="00592957">
      <w:pPr>
        <w:pStyle w:val="Recuodecorpodetexto"/>
        <w:numPr>
          <w:ilvl w:val="0"/>
          <w:numId w:val="123"/>
        </w:numPr>
        <w:rPr>
          <w:rFonts w:ascii="Arial" w:hAnsi="Arial" w:cs="Arial"/>
          <w:bCs/>
          <w:sz w:val="24"/>
          <w:szCs w:val="24"/>
        </w:rPr>
      </w:pPr>
      <w:r w:rsidRPr="00FD26AD">
        <w:rPr>
          <w:rFonts w:ascii="Arial" w:hAnsi="Arial" w:cs="Arial"/>
          <w:bCs/>
          <w:sz w:val="24"/>
          <w:szCs w:val="24"/>
        </w:rPr>
        <w:t>e</w:t>
      </w:r>
      <w:r w:rsidR="00996BD0" w:rsidRPr="00FD26AD">
        <w:rPr>
          <w:rFonts w:ascii="Arial" w:hAnsi="Arial" w:cs="Arial"/>
          <w:bCs/>
          <w:sz w:val="24"/>
          <w:szCs w:val="24"/>
        </w:rPr>
        <w:t xml:space="preserve">xecutar ações voltadas à habilitação e reabilitação, na perspectiva de </w:t>
      </w:r>
      <w:r w:rsidR="003E7D98" w:rsidRPr="00FD26AD">
        <w:rPr>
          <w:rFonts w:ascii="Arial" w:hAnsi="Arial" w:cs="Arial"/>
          <w:bCs/>
          <w:sz w:val="24"/>
          <w:szCs w:val="24"/>
        </w:rPr>
        <w:t xml:space="preserve">desenvolvimento da </w:t>
      </w:r>
      <w:r w:rsidR="00996BD0" w:rsidRPr="00FD26AD">
        <w:rPr>
          <w:rFonts w:ascii="Arial" w:hAnsi="Arial" w:cs="Arial"/>
          <w:bCs/>
          <w:sz w:val="24"/>
          <w:szCs w:val="24"/>
        </w:rPr>
        <w:t>autonomia</w:t>
      </w:r>
      <w:r w:rsidR="003E7D98" w:rsidRPr="00FD26AD">
        <w:rPr>
          <w:rFonts w:ascii="Arial" w:hAnsi="Arial" w:cs="Arial"/>
          <w:bCs/>
          <w:sz w:val="24"/>
          <w:szCs w:val="24"/>
        </w:rPr>
        <w:t>, melhoria da qualidade de vida e exercício da cidadania</w:t>
      </w:r>
      <w:r w:rsidR="00996BD0" w:rsidRPr="00FD26AD">
        <w:rPr>
          <w:rFonts w:ascii="Arial" w:hAnsi="Arial" w:cs="Arial"/>
          <w:bCs/>
          <w:sz w:val="24"/>
          <w:szCs w:val="24"/>
        </w:rPr>
        <w:t>;</w:t>
      </w:r>
    </w:p>
    <w:p w14:paraId="1DA2994D" w14:textId="77777777" w:rsidR="00322C65" w:rsidRPr="00FD26AD" w:rsidRDefault="00322C65" w:rsidP="00592957">
      <w:pPr>
        <w:pStyle w:val="Recuodecorpodetexto"/>
        <w:ind w:left="720"/>
        <w:rPr>
          <w:rFonts w:ascii="Arial" w:hAnsi="Arial" w:cs="Arial"/>
          <w:bCs/>
          <w:sz w:val="24"/>
          <w:szCs w:val="24"/>
        </w:rPr>
      </w:pPr>
    </w:p>
    <w:p w14:paraId="01DFE75C" w14:textId="77777777" w:rsidR="00996BD0" w:rsidRPr="00FD26AD" w:rsidRDefault="00422307" w:rsidP="00592957">
      <w:pPr>
        <w:pStyle w:val="Recuodecorpodetexto"/>
        <w:numPr>
          <w:ilvl w:val="0"/>
          <w:numId w:val="123"/>
        </w:numPr>
        <w:rPr>
          <w:rFonts w:ascii="Arial" w:hAnsi="Arial" w:cs="Arial"/>
          <w:bCs/>
          <w:sz w:val="24"/>
          <w:szCs w:val="24"/>
        </w:rPr>
      </w:pPr>
      <w:r w:rsidRPr="00FD26AD">
        <w:rPr>
          <w:rFonts w:ascii="Arial" w:hAnsi="Arial" w:cs="Arial"/>
          <w:bCs/>
          <w:sz w:val="24"/>
          <w:szCs w:val="24"/>
        </w:rPr>
        <w:t>r</w:t>
      </w:r>
      <w:r w:rsidR="00996BD0" w:rsidRPr="00FD26AD">
        <w:rPr>
          <w:rFonts w:ascii="Arial" w:hAnsi="Arial" w:cs="Arial"/>
          <w:bCs/>
          <w:sz w:val="24"/>
          <w:szCs w:val="24"/>
        </w:rPr>
        <w:t>ealizar ações, de forma complementar</w:t>
      </w:r>
      <w:r w:rsidR="00532294" w:rsidRPr="00FD26AD">
        <w:rPr>
          <w:rFonts w:ascii="Arial" w:hAnsi="Arial" w:cs="Arial"/>
          <w:bCs/>
          <w:sz w:val="24"/>
          <w:szCs w:val="24"/>
        </w:rPr>
        <w:t>, e prestar serviços</w:t>
      </w:r>
      <w:r w:rsidR="00996BD0" w:rsidRPr="00FD26AD">
        <w:rPr>
          <w:rFonts w:ascii="Arial" w:hAnsi="Arial" w:cs="Arial"/>
          <w:bCs/>
          <w:sz w:val="24"/>
          <w:szCs w:val="24"/>
        </w:rPr>
        <w:t xml:space="preserve"> de atenção básica </w:t>
      </w:r>
      <w:r w:rsidR="00532294" w:rsidRPr="00FD26AD">
        <w:rPr>
          <w:rFonts w:ascii="Arial" w:hAnsi="Arial" w:cs="Arial"/>
          <w:bCs/>
          <w:sz w:val="24"/>
          <w:szCs w:val="24"/>
        </w:rPr>
        <w:t>e especializada, na área da</w:t>
      </w:r>
      <w:r w:rsidR="00996BD0" w:rsidRPr="00FD26AD">
        <w:rPr>
          <w:rFonts w:ascii="Arial" w:hAnsi="Arial" w:cs="Arial"/>
          <w:bCs/>
          <w:sz w:val="24"/>
          <w:szCs w:val="24"/>
        </w:rPr>
        <w:t xml:space="preserve"> saúde;</w:t>
      </w:r>
    </w:p>
    <w:p w14:paraId="05BB535F" w14:textId="77777777" w:rsidR="00322C65" w:rsidRPr="00FD26AD" w:rsidRDefault="00322C65" w:rsidP="00592957">
      <w:pPr>
        <w:pStyle w:val="Recuodecorpodetexto"/>
        <w:ind w:left="720"/>
        <w:rPr>
          <w:rFonts w:ascii="Arial" w:hAnsi="Arial" w:cs="Arial"/>
          <w:bCs/>
          <w:sz w:val="24"/>
          <w:szCs w:val="24"/>
        </w:rPr>
      </w:pPr>
    </w:p>
    <w:p w14:paraId="7E7A17A9" w14:textId="77777777" w:rsidR="00996BD0" w:rsidRPr="00FD26AD" w:rsidRDefault="00422307" w:rsidP="00592957">
      <w:pPr>
        <w:pStyle w:val="Recuodecorpodetexto"/>
        <w:numPr>
          <w:ilvl w:val="0"/>
          <w:numId w:val="123"/>
        </w:numPr>
        <w:rPr>
          <w:rFonts w:ascii="Arial" w:hAnsi="Arial" w:cs="Arial"/>
          <w:bCs/>
          <w:sz w:val="24"/>
          <w:szCs w:val="24"/>
        </w:rPr>
      </w:pPr>
      <w:r w:rsidRPr="00FD26AD">
        <w:rPr>
          <w:rFonts w:ascii="Arial" w:hAnsi="Arial" w:cs="Arial"/>
          <w:bCs/>
          <w:sz w:val="24"/>
          <w:szCs w:val="24"/>
        </w:rPr>
        <w:t>r</w:t>
      </w:r>
      <w:r w:rsidR="00996BD0" w:rsidRPr="00FD26AD">
        <w:rPr>
          <w:rFonts w:ascii="Arial" w:hAnsi="Arial" w:cs="Arial"/>
          <w:bCs/>
          <w:sz w:val="24"/>
          <w:szCs w:val="24"/>
        </w:rPr>
        <w:t>ealizar ações de prevenção ao rompimento de vínculos familiares e à violência;</w:t>
      </w:r>
    </w:p>
    <w:p w14:paraId="2CEAAF6A" w14:textId="77777777" w:rsidR="00322C65" w:rsidRPr="00FD26AD" w:rsidRDefault="00322C65" w:rsidP="00592957">
      <w:pPr>
        <w:pStyle w:val="Recuodecorpodetexto"/>
        <w:ind w:left="720"/>
        <w:rPr>
          <w:rFonts w:ascii="Arial" w:hAnsi="Arial" w:cs="Arial"/>
          <w:bCs/>
          <w:sz w:val="24"/>
          <w:szCs w:val="24"/>
        </w:rPr>
      </w:pPr>
    </w:p>
    <w:p w14:paraId="425837F8" w14:textId="77777777" w:rsidR="00996BD0" w:rsidRPr="00FD26AD" w:rsidRDefault="00532294" w:rsidP="00592957">
      <w:pPr>
        <w:pStyle w:val="Recuodecorpodetexto"/>
        <w:numPr>
          <w:ilvl w:val="0"/>
          <w:numId w:val="123"/>
        </w:numPr>
        <w:rPr>
          <w:rFonts w:ascii="Arial" w:hAnsi="Arial" w:cs="Arial"/>
          <w:bCs/>
          <w:sz w:val="24"/>
          <w:szCs w:val="24"/>
        </w:rPr>
      </w:pPr>
      <w:r w:rsidRPr="00FD26AD">
        <w:rPr>
          <w:rFonts w:ascii="Arial" w:hAnsi="Arial" w:cs="Arial"/>
          <w:bCs/>
          <w:sz w:val="24"/>
          <w:szCs w:val="24"/>
        </w:rPr>
        <w:t>executar ações e serviços de promoção da saúde</w:t>
      </w:r>
      <w:r w:rsidR="00996BD0" w:rsidRPr="00FD26AD">
        <w:rPr>
          <w:rFonts w:ascii="Arial" w:hAnsi="Arial" w:cs="Arial"/>
          <w:bCs/>
          <w:sz w:val="24"/>
          <w:szCs w:val="24"/>
        </w:rPr>
        <w:t>;</w:t>
      </w:r>
    </w:p>
    <w:p w14:paraId="4D68035A" w14:textId="77777777" w:rsidR="00322C65" w:rsidRPr="00FD26AD" w:rsidRDefault="00322C65" w:rsidP="00592957">
      <w:pPr>
        <w:pStyle w:val="Recuodecorpodetexto"/>
        <w:ind w:left="720"/>
        <w:rPr>
          <w:rFonts w:ascii="Arial" w:hAnsi="Arial" w:cs="Arial"/>
          <w:bCs/>
          <w:sz w:val="24"/>
          <w:szCs w:val="24"/>
        </w:rPr>
      </w:pPr>
    </w:p>
    <w:p w14:paraId="2A5580DE" w14:textId="77777777" w:rsidR="00996BD0" w:rsidRPr="00FD26AD" w:rsidRDefault="00A357D2" w:rsidP="00592957">
      <w:pPr>
        <w:pStyle w:val="Recuodecorpodetexto"/>
        <w:numPr>
          <w:ilvl w:val="0"/>
          <w:numId w:val="123"/>
        </w:numPr>
        <w:rPr>
          <w:rFonts w:ascii="Arial" w:hAnsi="Arial" w:cs="Arial"/>
          <w:bCs/>
          <w:sz w:val="24"/>
          <w:szCs w:val="24"/>
        </w:rPr>
      </w:pPr>
      <w:r w:rsidRPr="00FD26AD">
        <w:rPr>
          <w:rFonts w:ascii="Arial" w:hAnsi="Arial" w:cs="Arial"/>
          <w:bCs/>
          <w:sz w:val="24"/>
          <w:szCs w:val="24"/>
        </w:rPr>
        <w:t xml:space="preserve">promover a </w:t>
      </w:r>
      <w:r w:rsidR="00996BD0" w:rsidRPr="00FD26AD">
        <w:rPr>
          <w:rFonts w:ascii="Arial" w:hAnsi="Arial" w:cs="Arial"/>
          <w:bCs/>
          <w:sz w:val="24"/>
          <w:szCs w:val="24"/>
        </w:rPr>
        <w:t>educação</w:t>
      </w:r>
      <w:r w:rsidRPr="00FD26AD">
        <w:rPr>
          <w:rFonts w:ascii="Arial" w:hAnsi="Arial" w:cs="Arial"/>
          <w:bCs/>
          <w:sz w:val="24"/>
          <w:szCs w:val="24"/>
        </w:rPr>
        <w:t>, nos diversos níveis, etapas e modalidades</w:t>
      </w:r>
      <w:r w:rsidR="00996BD0" w:rsidRPr="00FD26AD">
        <w:rPr>
          <w:rFonts w:ascii="Arial" w:hAnsi="Arial" w:cs="Arial"/>
          <w:bCs/>
          <w:sz w:val="24"/>
          <w:szCs w:val="24"/>
        </w:rPr>
        <w:t xml:space="preserve">; </w:t>
      </w:r>
    </w:p>
    <w:p w14:paraId="2D3D9114" w14:textId="77777777" w:rsidR="00322C65" w:rsidRPr="00FD26AD" w:rsidRDefault="00322C65" w:rsidP="00592957">
      <w:pPr>
        <w:pStyle w:val="Recuodecorpodetexto"/>
        <w:ind w:left="720"/>
        <w:rPr>
          <w:rFonts w:ascii="Arial" w:hAnsi="Arial" w:cs="Arial"/>
          <w:bCs/>
          <w:sz w:val="24"/>
          <w:szCs w:val="24"/>
        </w:rPr>
      </w:pPr>
    </w:p>
    <w:p w14:paraId="6E3F3B96" w14:textId="077DF3D3" w:rsidR="00572457" w:rsidRDefault="003F11B6" w:rsidP="006D5FCD">
      <w:pPr>
        <w:pStyle w:val="Recuodecorpodetexto"/>
        <w:numPr>
          <w:ilvl w:val="0"/>
          <w:numId w:val="123"/>
        </w:numPr>
        <w:rPr>
          <w:rFonts w:ascii="Arial" w:hAnsi="Arial" w:cs="Arial"/>
          <w:bCs/>
          <w:sz w:val="24"/>
          <w:szCs w:val="24"/>
        </w:rPr>
      </w:pPr>
      <w:r w:rsidRPr="00F61033">
        <w:rPr>
          <w:rFonts w:ascii="Arial" w:hAnsi="Arial" w:cs="Arial"/>
          <w:bCs/>
          <w:sz w:val="24"/>
          <w:szCs w:val="24"/>
        </w:rPr>
        <w:t>manter amplo intercâmbio com associações similares</w:t>
      </w:r>
      <w:r w:rsidR="00F61033">
        <w:rPr>
          <w:rFonts w:ascii="Arial" w:hAnsi="Arial" w:cs="Arial"/>
          <w:bCs/>
          <w:sz w:val="24"/>
          <w:szCs w:val="24"/>
        </w:rPr>
        <w:t>;</w:t>
      </w:r>
    </w:p>
    <w:p w14:paraId="396E9AFD" w14:textId="77777777" w:rsidR="00F61033" w:rsidRPr="00F61033" w:rsidRDefault="00F61033" w:rsidP="00F61033">
      <w:pPr>
        <w:pStyle w:val="Recuodecorpodetexto"/>
        <w:ind w:left="0"/>
        <w:rPr>
          <w:rFonts w:ascii="Arial" w:hAnsi="Arial" w:cs="Arial"/>
          <w:bCs/>
          <w:sz w:val="24"/>
          <w:szCs w:val="24"/>
        </w:rPr>
      </w:pPr>
    </w:p>
    <w:p w14:paraId="0ADDE7C0" w14:textId="77777777" w:rsidR="00572457" w:rsidRPr="00FD26AD" w:rsidRDefault="00572457" w:rsidP="00592957">
      <w:pPr>
        <w:pStyle w:val="Recuodecorpodetexto"/>
        <w:numPr>
          <w:ilvl w:val="0"/>
          <w:numId w:val="123"/>
        </w:numPr>
        <w:rPr>
          <w:rFonts w:ascii="Arial" w:hAnsi="Arial" w:cs="Arial"/>
          <w:bCs/>
          <w:sz w:val="24"/>
          <w:szCs w:val="24"/>
        </w:rPr>
      </w:pPr>
      <w:r w:rsidRPr="00FD26AD">
        <w:rPr>
          <w:rFonts w:ascii="Arial" w:hAnsi="Arial" w:cs="Arial"/>
          <w:bCs/>
          <w:sz w:val="24"/>
          <w:szCs w:val="24"/>
        </w:rPr>
        <w:lastRenderedPageBreak/>
        <w:t>realizar pesquisa básica ou aplicada de caráter científico ou tecnológico, visando ao desenvolvimento de novos produtos, serviços ou processos, em articulação com instituições acadêmicas públicas ou privadas;</w:t>
      </w:r>
    </w:p>
    <w:p w14:paraId="7E1066C5" w14:textId="77777777" w:rsidR="00572457" w:rsidRPr="00FD26AD" w:rsidRDefault="00572457" w:rsidP="00592957">
      <w:pPr>
        <w:pStyle w:val="Recuodecorpodetexto"/>
        <w:ind w:left="720"/>
        <w:rPr>
          <w:rFonts w:ascii="Arial" w:hAnsi="Arial" w:cs="Arial"/>
          <w:bCs/>
          <w:sz w:val="24"/>
          <w:szCs w:val="24"/>
        </w:rPr>
      </w:pPr>
    </w:p>
    <w:p w14:paraId="56439258" w14:textId="77777777" w:rsidR="00572457" w:rsidRPr="00FD26AD" w:rsidRDefault="00572457" w:rsidP="00592957">
      <w:pPr>
        <w:pStyle w:val="Recuodecorpodetexto"/>
        <w:numPr>
          <w:ilvl w:val="0"/>
          <w:numId w:val="123"/>
        </w:numPr>
        <w:rPr>
          <w:rFonts w:ascii="Arial" w:hAnsi="Arial" w:cs="Arial"/>
          <w:bCs/>
          <w:sz w:val="24"/>
          <w:szCs w:val="24"/>
        </w:rPr>
      </w:pPr>
      <w:r w:rsidRPr="00FD26AD">
        <w:rPr>
          <w:rFonts w:ascii="Arial" w:hAnsi="Arial" w:cs="Arial"/>
          <w:bCs/>
          <w:sz w:val="24"/>
          <w:szCs w:val="24"/>
        </w:rPr>
        <w:t>desenvolver atividades de orientação, formação e qualificação profissional;</w:t>
      </w:r>
    </w:p>
    <w:p w14:paraId="795220B1" w14:textId="77777777" w:rsidR="00572457" w:rsidRPr="00FD26AD" w:rsidRDefault="00572457" w:rsidP="00592957">
      <w:pPr>
        <w:pStyle w:val="Recuodecorpodetexto"/>
        <w:ind w:left="720"/>
        <w:rPr>
          <w:rFonts w:ascii="Arial" w:hAnsi="Arial" w:cs="Arial"/>
          <w:bCs/>
          <w:sz w:val="24"/>
          <w:szCs w:val="24"/>
        </w:rPr>
      </w:pPr>
    </w:p>
    <w:p w14:paraId="5EBD27A0" w14:textId="77777777" w:rsidR="00572457" w:rsidRPr="00FD26AD" w:rsidRDefault="00572457" w:rsidP="00592957">
      <w:pPr>
        <w:pStyle w:val="Recuodecorpodetexto"/>
        <w:numPr>
          <w:ilvl w:val="0"/>
          <w:numId w:val="123"/>
        </w:numPr>
        <w:rPr>
          <w:rFonts w:ascii="Arial" w:hAnsi="Arial" w:cs="Arial"/>
          <w:bCs/>
          <w:sz w:val="24"/>
          <w:szCs w:val="24"/>
        </w:rPr>
      </w:pPr>
      <w:r w:rsidRPr="00FD26AD">
        <w:rPr>
          <w:rFonts w:ascii="Arial" w:hAnsi="Arial" w:cs="Arial"/>
          <w:bCs/>
          <w:sz w:val="24"/>
          <w:szCs w:val="24"/>
        </w:rPr>
        <w:t>desenvolver e incentivar ações que possibilitem a inclusão ao mundo do trabalho, com proteção social e garantia de direitos, por meio de programas de aprendizagem profissional, emprego apoiado, empreendedorismo e outros;</w:t>
      </w:r>
    </w:p>
    <w:p w14:paraId="19A612BF" w14:textId="77777777" w:rsidR="00572457" w:rsidRPr="00FD26AD" w:rsidRDefault="00572457" w:rsidP="00592957">
      <w:pPr>
        <w:pStyle w:val="Recuodecorpodetexto"/>
        <w:ind w:left="720"/>
        <w:rPr>
          <w:rFonts w:ascii="Arial" w:hAnsi="Arial" w:cs="Arial"/>
          <w:bCs/>
          <w:sz w:val="24"/>
          <w:szCs w:val="24"/>
        </w:rPr>
      </w:pPr>
    </w:p>
    <w:p w14:paraId="1329F943" w14:textId="77777777" w:rsidR="00F45CF1" w:rsidRPr="00FD26AD" w:rsidRDefault="00572457" w:rsidP="00592957">
      <w:pPr>
        <w:pStyle w:val="Recuodecorpodetexto"/>
        <w:numPr>
          <w:ilvl w:val="0"/>
          <w:numId w:val="123"/>
        </w:numPr>
        <w:rPr>
          <w:rFonts w:ascii="Arial" w:hAnsi="Arial" w:cs="Arial"/>
          <w:bCs/>
          <w:sz w:val="24"/>
          <w:szCs w:val="24"/>
        </w:rPr>
      </w:pPr>
      <w:r w:rsidRPr="00FD26AD">
        <w:rPr>
          <w:rFonts w:ascii="Arial" w:hAnsi="Arial" w:cs="Arial"/>
          <w:bCs/>
          <w:sz w:val="24"/>
          <w:szCs w:val="24"/>
        </w:rPr>
        <w:t>desenvolver atividades e projetos socioambientais, culturais, artísticos,</w:t>
      </w:r>
      <w:r w:rsidR="00F45CF1" w:rsidRPr="00FD26AD">
        <w:rPr>
          <w:rFonts w:ascii="Arial" w:hAnsi="Arial" w:cs="Arial"/>
          <w:bCs/>
          <w:sz w:val="24"/>
          <w:szCs w:val="24"/>
        </w:rPr>
        <w:t xml:space="preserve"> recreativos, desportivos, dentre outros;</w:t>
      </w:r>
    </w:p>
    <w:p w14:paraId="4C4C4AF1" w14:textId="77777777" w:rsidR="00F45CF1" w:rsidRPr="00FD26AD" w:rsidRDefault="00F45CF1" w:rsidP="00592957">
      <w:pPr>
        <w:pStyle w:val="PargrafodaLista"/>
        <w:rPr>
          <w:rFonts w:ascii="Arial" w:hAnsi="Arial" w:cs="Arial"/>
          <w:bCs/>
          <w:sz w:val="24"/>
          <w:szCs w:val="24"/>
        </w:rPr>
      </w:pPr>
    </w:p>
    <w:p w14:paraId="25E3E3F5" w14:textId="77777777" w:rsidR="00572457" w:rsidRPr="00FD26AD" w:rsidRDefault="00F45CF1" w:rsidP="00592957">
      <w:pPr>
        <w:pStyle w:val="Recuodecorpodetexto"/>
        <w:numPr>
          <w:ilvl w:val="0"/>
          <w:numId w:val="123"/>
        </w:numPr>
        <w:jc w:val="left"/>
        <w:rPr>
          <w:rFonts w:ascii="Arial" w:hAnsi="Arial" w:cs="Arial"/>
          <w:bCs/>
          <w:sz w:val="24"/>
          <w:szCs w:val="24"/>
        </w:rPr>
      </w:pPr>
      <w:r w:rsidRPr="00FD26AD">
        <w:rPr>
          <w:rFonts w:ascii="Arial" w:hAnsi="Arial" w:cs="Arial"/>
          <w:bCs/>
          <w:sz w:val="24"/>
          <w:szCs w:val="24"/>
        </w:rPr>
        <w:t>incentivar a prática do voluntariado;</w:t>
      </w:r>
      <w:r w:rsidR="00572457" w:rsidRPr="00FD26AD">
        <w:rPr>
          <w:rFonts w:ascii="Arial" w:hAnsi="Arial" w:cs="Arial"/>
          <w:bCs/>
          <w:sz w:val="24"/>
          <w:szCs w:val="24"/>
        </w:rPr>
        <w:br/>
      </w:r>
    </w:p>
    <w:p w14:paraId="32ACF0C4" w14:textId="77777777" w:rsidR="00572457" w:rsidRPr="00FD26AD" w:rsidRDefault="00572457" w:rsidP="00592957">
      <w:pPr>
        <w:pStyle w:val="Recuodecorpodetexto"/>
        <w:numPr>
          <w:ilvl w:val="0"/>
          <w:numId w:val="123"/>
        </w:numPr>
        <w:rPr>
          <w:rFonts w:ascii="Arial" w:hAnsi="Arial" w:cs="Arial"/>
          <w:bCs/>
          <w:sz w:val="24"/>
          <w:szCs w:val="24"/>
        </w:rPr>
      </w:pPr>
      <w:r w:rsidRPr="00FD26AD">
        <w:rPr>
          <w:rFonts w:ascii="Arial" w:hAnsi="Arial" w:cs="Arial"/>
          <w:bCs/>
          <w:sz w:val="24"/>
          <w:szCs w:val="24"/>
        </w:rPr>
        <w:t>implantar, no âmbito de suas competências, uma política de incentivo à prática esportiva;</w:t>
      </w:r>
    </w:p>
    <w:p w14:paraId="2F9D62F9" w14:textId="77777777" w:rsidR="00572457" w:rsidRPr="00FD26AD" w:rsidRDefault="00572457" w:rsidP="00592957">
      <w:pPr>
        <w:pStyle w:val="Recuodecorpodetexto"/>
        <w:ind w:left="720"/>
        <w:rPr>
          <w:rFonts w:ascii="Arial" w:hAnsi="Arial" w:cs="Arial"/>
          <w:bCs/>
          <w:sz w:val="24"/>
          <w:szCs w:val="24"/>
        </w:rPr>
      </w:pPr>
    </w:p>
    <w:p w14:paraId="43EAC725" w14:textId="77777777" w:rsidR="00572457" w:rsidRPr="00FD26AD" w:rsidRDefault="00572457" w:rsidP="00592957">
      <w:pPr>
        <w:pStyle w:val="Recuodecorpodetexto"/>
        <w:numPr>
          <w:ilvl w:val="0"/>
          <w:numId w:val="123"/>
        </w:numPr>
        <w:rPr>
          <w:rFonts w:ascii="Arial" w:hAnsi="Arial" w:cs="Arial"/>
          <w:bCs/>
          <w:sz w:val="24"/>
          <w:szCs w:val="24"/>
        </w:rPr>
      </w:pPr>
      <w:r w:rsidRPr="00FD26AD">
        <w:rPr>
          <w:rFonts w:ascii="Arial" w:hAnsi="Arial" w:cs="Arial"/>
          <w:bCs/>
          <w:sz w:val="24"/>
          <w:szCs w:val="24"/>
        </w:rPr>
        <w:t>realizar e fomentar a prática do paradesporto, em suas diversas modalidades, bem como promover eventos esportivos como: torneios, festivais, jogos e campeonatos;</w:t>
      </w:r>
      <w:r w:rsidRPr="00FD26AD">
        <w:rPr>
          <w:rFonts w:ascii="Arial" w:hAnsi="Arial" w:cs="Arial"/>
          <w:bCs/>
          <w:sz w:val="24"/>
          <w:szCs w:val="24"/>
        </w:rPr>
        <w:br/>
      </w:r>
    </w:p>
    <w:p w14:paraId="20E6A45E" w14:textId="77777777" w:rsidR="00D84B19" w:rsidRPr="00FD26AD" w:rsidRDefault="00572457" w:rsidP="00592957">
      <w:pPr>
        <w:pStyle w:val="Recuodecorpodetexto"/>
        <w:numPr>
          <w:ilvl w:val="0"/>
          <w:numId w:val="123"/>
        </w:numPr>
        <w:rPr>
          <w:rFonts w:ascii="Arial" w:hAnsi="Arial" w:cs="Arial"/>
          <w:bCs/>
          <w:sz w:val="24"/>
          <w:szCs w:val="24"/>
        </w:rPr>
      </w:pPr>
      <w:r w:rsidRPr="00FD26AD">
        <w:rPr>
          <w:rFonts w:ascii="Arial" w:hAnsi="Arial" w:cs="Arial"/>
          <w:bCs/>
          <w:sz w:val="24"/>
          <w:szCs w:val="24"/>
        </w:rPr>
        <w:t>apoiar a implantação e o desenvolvimento das atividades do Movimento Pestalozziano de Autodefensores;</w:t>
      </w:r>
    </w:p>
    <w:p w14:paraId="4B3C8064" w14:textId="77777777" w:rsidR="00D84B19" w:rsidRPr="00FD26AD" w:rsidRDefault="00D84B19" w:rsidP="00592957">
      <w:pPr>
        <w:pStyle w:val="Recuodecorpodetexto"/>
        <w:ind w:left="720"/>
        <w:rPr>
          <w:rFonts w:ascii="Arial" w:hAnsi="Arial" w:cs="Arial"/>
          <w:bCs/>
          <w:sz w:val="24"/>
          <w:szCs w:val="24"/>
        </w:rPr>
      </w:pPr>
    </w:p>
    <w:p w14:paraId="6B1658CA" w14:textId="32280703" w:rsidR="00D84B19" w:rsidRPr="00FD26AD" w:rsidRDefault="00E96E58" w:rsidP="00592957">
      <w:pPr>
        <w:numPr>
          <w:ilvl w:val="0"/>
          <w:numId w:val="123"/>
        </w:numPr>
        <w:jc w:val="both"/>
        <w:textAlignment w:val="baseline"/>
        <w:rPr>
          <w:rFonts w:ascii="Arial" w:hAnsi="Arial" w:cs="Arial"/>
          <w:bCs/>
          <w:sz w:val="24"/>
          <w:szCs w:val="24"/>
        </w:rPr>
      </w:pPr>
      <w:r w:rsidRPr="00FD26AD">
        <w:rPr>
          <w:rFonts w:ascii="Arial" w:hAnsi="Arial" w:cs="Arial"/>
          <w:bCs/>
          <w:sz w:val="24"/>
          <w:szCs w:val="24"/>
        </w:rPr>
        <w:t>c</w:t>
      </w:r>
      <w:r w:rsidR="00D84B19" w:rsidRPr="00FD26AD">
        <w:rPr>
          <w:rFonts w:ascii="Arial" w:hAnsi="Arial" w:cs="Arial"/>
          <w:bCs/>
          <w:sz w:val="24"/>
          <w:szCs w:val="24"/>
        </w:rPr>
        <w:t>ombater toda forma de violação de direito, exercida sobre pessoas com Deficiência</w:t>
      </w:r>
      <w:r w:rsidR="00531442" w:rsidRPr="00FD26AD">
        <w:rPr>
          <w:rFonts w:ascii="Arial" w:hAnsi="Arial" w:cs="Arial"/>
          <w:bCs/>
          <w:sz w:val="24"/>
          <w:szCs w:val="24"/>
        </w:rPr>
        <w:t>, além de</w:t>
      </w:r>
      <w:r w:rsidR="00D84B19" w:rsidRPr="00FD26AD">
        <w:rPr>
          <w:rFonts w:ascii="Arial" w:hAnsi="Arial" w:cs="Arial"/>
          <w:bCs/>
          <w:sz w:val="24"/>
          <w:szCs w:val="24"/>
        </w:rPr>
        <w:t xml:space="preserve"> suas famílias, em respeito às diversidades de aptidões e interesses</w:t>
      </w:r>
      <w:r w:rsidR="00F41EC5" w:rsidRPr="00FD26AD">
        <w:rPr>
          <w:rFonts w:ascii="Arial" w:hAnsi="Arial" w:cs="Arial"/>
          <w:bCs/>
          <w:sz w:val="24"/>
          <w:szCs w:val="24"/>
        </w:rPr>
        <w:t>;</w:t>
      </w:r>
    </w:p>
    <w:p w14:paraId="53591CC4" w14:textId="77777777" w:rsidR="001D61FE" w:rsidRPr="00FD26AD" w:rsidRDefault="001D61FE" w:rsidP="00592957">
      <w:pPr>
        <w:pStyle w:val="PargrafodaLista"/>
        <w:rPr>
          <w:rFonts w:ascii="Arial" w:hAnsi="Arial" w:cs="Arial"/>
          <w:bCs/>
          <w:sz w:val="24"/>
          <w:szCs w:val="24"/>
        </w:rPr>
      </w:pPr>
    </w:p>
    <w:p w14:paraId="1CB16DE3" w14:textId="77777777" w:rsidR="001D61FE" w:rsidRPr="00FD26AD" w:rsidRDefault="001D61FE" w:rsidP="00592957">
      <w:pPr>
        <w:numPr>
          <w:ilvl w:val="0"/>
          <w:numId w:val="123"/>
        </w:numPr>
        <w:jc w:val="both"/>
        <w:textAlignment w:val="baseline"/>
        <w:rPr>
          <w:rFonts w:ascii="Arial" w:hAnsi="Arial" w:cs="Arial"/>
          <w:bCs/>
          <w:sz w:val="24"/>
          <w:szCs w:val="24"/>
        </w:rPr>
      </w:pPr>
      <w:r w:rsidRPr="00FD26AD">
        <w:rPr>
          <w:rFonts w:ascii="Arial" w:hAnsi="Arial" w:cs="Arial"/>
          <w:bCs/>
          <w:sz w:val="24"/>
          <w:szCs w:val="24"/>
        </w:rPr>
        <w:t>promover a ética, a paz, a cidadania, os direitos humanos, a democracia e outros valores universais, na perspectiva da construção de uma sociedade livre, justa e solidária.</w:t>
      </w:r>
    </w:p>
    <w:p w14:paraId="5DD15968" w14:textId="77777777" w:rsidR="004B3F25" w:rsidRPr="00FD26AD" w:rsidRDefault="004B3F25" w:rsidP="00592957">
      <w:pPr>
        <w:pStyle w:val="Recuodecorpodetexto"/>
        <w:ind w:left="720"/>
        <w:rPr>
          <w:rFonts w:ascii="Arial" w:hAnsi="Arial" w:cs="Arial"/>
          <w:bCs/>
          <w:sz w:val="24"/>
          <w:szCs w:val="24"/>
        </w:rPr>
      </w:pPr>
    </w:p>
    <w:p w14:paraId="435FD09C" w14:textId="0681D4C1" w:rsidR="00220C2A" w:rsidRPr="00FD26AD" w:rsidRDefault="004B3F25" w:rsidP="00F05DFB">
      <w:pPr>
        <w:pStyle w:val="Recuodecorpodetexto"/>
        <w:spacing w:line="360" w:lineRule="auto"/>
        <w:ind w:left="0"/>
        <w:rPr>
          <w:rFonts w:ascii="Arial" w:hAnsi="Arial" w:cs="Arial"/>
          <w:bCs/>
          <w:sz w:val="24"/>
          <w:szCs w:val="24"/>
        </w:rPr>
      </w:pPr>
      <w:r w:rsidRPr="00FD26AD">
        <w:rPr>
          <w:rFonts w:ascii="Arial" w:hAnsi="Arial" w:cs="Arial"/>
          <w:bCs/>
          <w:sz w:val="24"/>
          <w:szCs w:val="24"/>
        </w:rPr>
        <w:t>§ 1</w:t>
      </w:r>
      <w:r w:rsidR="00220C2A" w:rsidRPr="00FD26AD">
        <w:rPr>
          <w:rFonts w:ascii="Arial" w:hAnsi="Arial" w:cs="Arial"/>
          <w:bCs/>
          <w:sz w:val="24"/>
          <w:szCs w:val="24"/>
        </w:rPr>
        <w:t>º</w:t>
      </w:r>
      <w:r w:rsidRPr="00FD26AD">
        <w:rPr>
          <w:rFonts w:ascii="Arial" w:hAnsi="Arial" w:cs="Arial"/>
          <w:bCs/>
          <w:sz w:val="24"/>
          <w:szCs w:val="24"/>
        </w:rPr>
        <w:t xml:space="preserve"> Os objetivos da Associação Pestalozzi de </w:t>
      </w:r>
      <w:r w:rsidR="00F05DFB" w:rsidRPr="00F05DFB">
        <w:rPr>
          <w:rFonts w:ascii="Arial" w:hAnsi="Arial" w:cs="Arial"/>
          <w:bCs/>
          <w:color w:val="FF0000"/>
          <w:sz w:val="24"/>
          <w:szCs w:val="24"/>
        </w:rPr>
        <w:t>------------------------</w:t>
      </w:r>
      <w:r w:rsidR="00CC675C" w:rsidRPr="00FD26AD">
        <w:rPr>
          <w:rFonts w:ascii="Arial" w:hAnsi="Arial" w:cs="Arial"/>
          <w:bCs/>
          <w:sz w:val="24"/>
          <w:szCs w:val="24"/>
        </w:rPr>
        <w:t xml:space="preserve">estão </w:t>
      </w:r>
      <w:r w:rsidRPr="00FD26AD">
        <w:rPr>
          <w:rFonts w:ascii="Arial" w:hAnsi="Arial" w:cs="Arial"/>
          <w:bCs/>
          <w:sz w:val="24"/>
          <w:szCs w:val="24"/>
        </w:rPr>
        <w:t>voltados à promoção de atividades e finalidades de relevância pública e social.</w:t>
      </w:r>
    </w:p>
    <w:p w14:paraId="4DD2C4BE" w14:textId="77777777" w:rsidR="00220C2A" w:rsidRPr="00FD26AD" w:rsidRDefault="00220C2A" w:rsidP="00F05DFB">
      <w:pPr>
        <w:pStyle w:val="Recuodecorpodetexto"/>
        <w:spacing w:line="360" w:lineRule="auto"/>
        <w:ind w:left="0"/>
        <w:rPr>
          <w:rFonts w:ascii="Arial" w:hAnsi="Arial" w:cs="Arial"/>
          <w:bCs/>
          <w:sz w:val="24"/>
          <w:szCs w:val="24"/>
        </w:rPr>
      </w:pPr>
    </w:p>
    <w:p w14:paraId="29D27F39" w14:textId="2BFC3B7B" w:rsidR="004B3F25" w:rsidRPr="00FD26AD" w:rsidRDefault="00220C2A" w:rsidP="00F05DFB">
      <w:pPr>
        <w:pStyle w:val="Recuodecorpodetexto"/>
        <w:spacing w:line="360" w:lineRule="auto"/>
        <w:ind w:left="0"/>
        <w:rPr>
          <w:rFonts w:ascii="Arial" w:hAnsi="Arial" w:cs="Arial"/>
          <w:bCs/>
          <w:sz w:val="24"/>
          <w:szCs w:val="24"/>
        </w:rPr>
      </w:pPr>
      <w:r w:rsidRPr="00FD26AD">
        <w:rPr>
          <w:rFonts w:ascii="Arial" w:hAnsi="Arial" w:cs="Arial"/>
          <w:bCs/>
          <w:sz w:val="24"/>
          <w:szCs w:val="24"/>
        </w:rPr>
        <w:t xml:space="preserve">§ 2º As ações, serviços, programas e projetos </w:t>
      </w:r>
      <w:r w:rsidR="00823E04" w:rsidRPr="00FD26AD">
        <w:rPr>
          <w:rFonts w:ascii="Arial" w:hAnsi="Arial" w:cs="Arial"/>
          <w:bCs/>
          <w:sz w:val="24"/>
          <w:szCs w:val="24"/>
        </w:rPr>
        <w:t xml:space="preserve">executados pela </w:t>
      </w:r>
      <w:r w:rsidRPr="00FD26AD">
        <w:rPr>
          <w:rFonts w:ascii="Arial" w:hAnsi="Arial" w:cs="Arial"/>
          <w:bCs/>
          <w:sz w:val="24"/>
          <w:szCs w:val="24"/>
        </w:rPr>
        <w:t xml:space="preserve">Associação Pestalozzi </w:t>
      </w:r>
      <w:r w:rsidR="00F05DFB" w:rsidRPr="00F05DFB">
        <w:rPr>
          <w:rFonts w:ascii="Arial" w:hAnsi="Arial" w:cs="Arial"/>
          <w:bCs/>
          <w:color w:val="FF0000"/>
          <w:sz w:val="24"/>
          <w:szCs w:val="24"/>
        </w:rPr>
        <w:t>------------------------</w:t>
      </w:r>
      <w:r w:rsidR="00F05DFB">
        <w:rPr>
          <w:rFonts w:ascii="Arial" w:hAnsi="Arial" w:cs="Arial"/>
          <w:bCs/>
          <w:color w:val="FF0000"/>
          <w:sz w:val="24"/>
          <w:szCs w:val="24"/>
        </w:rPr>
        <w:t xml:space="preserve"> </w:t>
      </w:r>
      <w:r w:rsidRPr="00FD26AD">
        <w:rPr>
          <w:rFonts w:ascii="Arial" w:hAnsi="Arial" w:cs="Arial"/>
          <w:bCs/>
          <w:sz w:val="24"/>
          <w:szCs w:val="24"/>
        </w:rPr>
        <w:t>poder</w:t>
      </w:r>
      <w:r w:rsidR="00823E04" w:rsidRPr="00FD26AD">
        <w:rPr>
          <w:rFonts w:ascii="Arial" w:hAnsi="Arial" w:cs="Arial"/>
          <w:bCs/>
          <w:sz w:val="24"/>
          <w:szCs w:val="24"/>
        </w:rPr>
        <w:t>ão</w:t>
      </w:r>
      <w:r w:rsidRPr="00FD26AD">
        <w:rPr>
          <w:rFonts w:ascii="Arial" w:hAnsi="Arial" w:cs="Arial"/>
          <w:bCs/>
          <w:sz w:val="24"/>
          <w:szCs w:val="24"/>
        </w:rPr>
        <w:t xml:space="preserve">, ainda, </w:t>
      </w:r>
      <w:r w:rsidR="00823E04" w:rsidRPr="00FD26AD">
        <w:rPr>
          <w:rFonts w:ascii="Arial" w:hAnsi="Arial" w:cs="Arial"/>
          <w:bCs/>
          <w:sz w:val="24"/>
          <w:szCs w:val="24"/>
        </w:rPr>
        <w:t>abranger pessoas sem deficiência</w:t>
      </w:r>
      <w:r w:rsidRPr="00FD26AD">
        <w:rPr>
          <w:rFonts w:ascii="Arial" w:hAnsi="Arial" w:cs="Arial"/>
          <w:bCs/>
          <w:sz w:val="24"/>
          <w:szCs w:val="24"/>
        </w:rPr>
        <w:t xml:space="preserve"> em seus ciclos de vida: crianças, adolescentes, adultos e </w:t>
      </w:r>
      <w:r w:rsidR="00CC675C" w:rsidRPr="00FD26AD">
        <w:rPr>
          <w:rFonts w:ascii="Arial" w:hAnsi="Arial" w:cs="Arial"/>
          <w:bCs/>
          <w:sz w:val="24"/>
          <w:szCs w:val="24"/>
        </w:rPr>
        <w:t>pessoas idosas</w:t>
      </w:r>
      <w:r w:rsidRPr="00FD26AD">
        <w:rPr>
          <w:rFonts w:ascii="Arial" w:hAnsi="Arial" w:cs="Arial"/>
          <w:bCs/>
          <w:sz w:val="24"/>
          <w:szCs w:val="24"/>
        </w:rPr>
        <w:t xml:space="preserve">, buscando </w:t>
      </w:r>
      <w:r w:rsidR="00823E04" w:rsidRPr="00FD26AD">
        <w:rPr>
          <w:rFonts w:ascii="Arial" w:hAnsi="Arial" w:cs="Arial"/>
          <w:bCs/>
          <w:sz w:val="24"/>
          <w:szCs w:val="24"/>
        </w:rPr>
        <w:t>promover a inclusão</w:t>
      </w:r>
      <w:r w:rsidR="003D2791" w:rsidRPr="00FD26AD">
        <w:rPr>
          <w:rFonts w:ascii="Arial" w:hAnsi="Arial" w:cs="Arial"/>
          <w:bCs/>
          <w:sz w:val="24"/>
          <w:szCs w:val="24"/>
        </w:rPr>
        <w:t xml:space="preserve">, o acesso aos direitos sociais, o exercício consciente da cidadania e </w:t>
      </w:r>
      <w:r w:rsidR="00CC675C" w:rsidRPr="00FD26AD">
        <w:rPr>
          <w:rFonts w:ascii="Arial" w:hAnsi="Arial" w:cs="Arial"/>
          <w:bCs/>
          <w:sz w:val="24"/>
          <w:szCs w:val="24"/>
        </w:rPr>
        <w:t xml:space="preserve">a </w:t>
      </w:r>
      <w:r w:rsidR="003D2791" w:rsidRPr="00FD26AD">
        <w:rPr>
          <w:rFonts w:ascii="Arial" w:hAnsi="Arial" w:cs="Arial"/>
          <w:bCs/>
          <w:sz w:val="24"/>
          <w:szCs w:val="24"/>
        </w:rPr>
        <w:t>dignidade humana.</w:t>
      </w:r>
    </w:p>
    <w:p w14:paraId="0B676B27" w14:textId="77777777" w:rsidR="004B3F25" w:rsidRPr="00FD26AD" w:rsidRDefault="004B3F25" w:rsidP="00F05DFB">
      <w:pPr>
        <w:pStyle w:val="Recuodecorpodetexto"/>
        <w:spacing w:line="360" w:lineRule="auto"/>
        <w:ind w:left="720"/>
        <w:rPr>
          <w:rFonts w:ascii="Arial" w:hAnsi="Arial" w:cs="Arial"/>
          <w:bCs/>
          <w:sz w:val="24"/>
          <w:szCs w:val="24"/>
        </w:rPr>
      </w:pPr>
    </w:p>
    <w:p w14:paraId="1986688C" w14:textId="4126E106" w:rsidR="004B3F25" w:rsidRPr="00FD26AD" w:rsidRDefault="004B3F25" w:rsidP="00F05DFB">
      <w:pPr>
        <w:pStyle w:val="Recuodecorpodetexto"/>
        <w:spacing w:line="360" w:lineRule="auto"/>
        <w:ind w:left="0"/>
        <w:rPr>
          <w:rFonts w:ascii="Arial" w:hAnsi="Arial" w:cs="Arial"/>
          <w:bCs/>
          <w:sz w:val="24"/>
          <w:szCs w:val="24"/>
        </w:rPr>
      </w:pPr>
      <w:r w:rsidRPr="00FD26AD">
        <w:rPr>
          <w:rFonts w:ascii="Arial" w:hAnsi="Arial" w:cs="Arial"/>
          <w:bCs/>
          <w:sz w:val="24"/>
          <w:szCs w:val="24"/>
        </w:rPr>
        <w:t xml:space="preserve">§ </w:t>
      </w:r>
      <w:r w:rsidR="00220C2A" w:rsidRPr="00FD26AD">
        <w:rPr>
          <w:rFonts w:ascii="Arial" w:hAnsi="Arial" w:cs="Arial"/>
          <w:bCs/>
          <w:sz w:val="24"/>
          <w:szCs w:val="24"/>
        </w:rPr>
        <w:t>3</w:t>
      </w:r>
      <w:r w:rsidRPr="00FD26AD">
        <w:rPr>
          <w:rFonts w:ascii="Arial" w:hAnsi="Arial" w:cs="Arial"/>
          <w:bCs/>
          <w:sz w:val="24"/>
          <w:szCs w:val="24"/>
        </w:rPr>
        <w:t xml:space="preserve">º A dedicação da Associação Pestalozzi de </w:t>
      </w:r>
      <w:r w:rsidR="00F05DFB" w:rsidRPr="00F05DFB">
        <w:rPr>
          <w:rFonts w:ascii="Arial" w:hAnsi="Arial" w:cs="Arial"/>
          <w:bCs/>
          <w:color w:val="FF0000"/>
          <w:sz w:val="24"/>
          <w:szCs w:val="24"/>
        </w:rPr>
        <w:t>------------------------</w:t>
      </w:r>
      <w:r w:rsidR="00F05DFB">
        <w:rPr>
          <w:rFonts w:ascii="Arial" w:hAnsi="Arial" w:cs="Arial"/>
          <w:bCs/>
          <w:color w:val="FF0000"/>
          <w:sz w:val="24"/>
          <w:szCs w:val="24"/>
        </w:rPr>
        <w:t xml:space="preserve"> </w:t>
      </w:r>
      <w:r w:rsidRPr="00FD26AD">
        <w:rPr>
          <w:rFonts w:ascii="Arial" w:hAnsi="Arial" w:cs="Arial"/>
          <w:bCs/>
          <w:sz w:val="24"/>
          <w:szCs w:val="24"/>
        </w:rPr>
        <w:t xml:space="preserve">às suas atividades configura-se mediante a execução direta de serviços, programas, projetos, planos de ações correlatas, por meio da doação de recursos físicos, humanos e financeiros, ou </w:t>
      </w:r>
      <w:r w:rsidRPr="00FD26AD">
        <w:rPr>
          <w:rFonts w:ascii="Arial" w:hAnsi="Arial" w:cs="Arial"/>
          <w:bCs/>
          <w:sz w:val="24"/>
          <w:szCs w:val="24"/>
        </w:rPr>
        <w:lastRenderedPageBreak/>
        <w:t>ainda pela prestação de serviços intermediários de apoio a outras organizações da sociedade civil, sem fins lucrativos, para a consecução dos objetivos previstos neste Estatuto, e a órgãos do setor público que atuem em áreas afins</w:t>
      </w:r>
      <w:r w:rsidR="00F41EC5" w:rsidRPr="00FD26AD">
        <w:rPr>
          <w:rFonts w:ascii="Arial" w:hAnsi="Arial" w:cs="Arial"/>
          <w:bCs/>
          <w:sz w:val="24"/>
          <w:szCs w:val="24"/>
        </w:rPr>
        <w:t>.</w:t>
      </w:r>
    </w:p>
    <w:p w14:paraId="5465913C" w14:textId="77777777" w:rsidR="004B3F25" w:rsidRPr="00FD26AD" w:rsidRDefault="004B3F25" w:rsidP="00F05DFB">
      <w:pPr>
        <w:pStyle w:val="Recuodecorpodetexto"/>
        <w:spacing w:line="360" w:lineRule="auto"/>
        <w:ind w:left="0"/>
        <w:rPr>
          <w:rFonts w:ascii="Arial" w:hAnsi="Arial" w:cs="Arial"/>
          <w:bCs/>
          <w:sz w:val="24"/>
          <w:szCs w:val="24"/>
        </w:rPr>
      </w:pPr>
    </w:p>
    <w:p w14:paraId="5781847C" w14:textId="18F2B66A" w:rsidR="004B3F25" w:rsidRPr="00FD26AD" w:rsidRDefault="004B3F25" w:rsidP="00F05DFB">
      <w:pPr>
        <w:pStyle w:val="Recuodecorpodetexto"/>
        <w:spacing w:line="360" w:lineRule="auto"/>
        <w:ind w:left="0"/>
        <w:rPr>
          <w:rFonts w:ascii="Arial" w:hAnsi="Arial" w:cs="Arial"/>
          <w:bCs/>
          <w:sz w:val="24"/>
          <w:szCs w:val="24"/>
        </w:rPr>
      </w:pPr>
      <w:r w:rsidRPr="00FD26AD">
        <w:rPr>
          <w:rFonts w:ascii="Arial" w:hAnsi="Arial" w:cs="Arial"/>
          <w:bCs/>
          <w:sz w:val="24"/>
          <w:szCs w:val="24"/>
        </w:rPr>
        <w:t xml:space="preserve">§ </w:t>
      </w:r>
      <w:r w:rsidR="00BE7238" w:rsidRPr="00FD26AD">
        <w:rPr>
          <w:rFonts w:ascii="Arial" w:hAnsi="Arial" w:cs="Arial"/>
          <w:bCs/>
          <w:sz w:val="24"/>
          <w:szCs w:val="24"/>
        </w:rPr>
        <w:t>4</w:t>
      </w:r>
      <w:r w:rsidRPr="00FD26AD">
        <w:rPr>
          <w:rFonts w:ascii="Arial" w:hAnsi="Arial" w:cs="Arial"/>
          <w:bCs/>
          <w:sz w:val="24"/>
          <w:szCs w:val="24"/>
        </w:rPr>
        <w:t xml:space="preserve">º A Associação Pestalozzi de </w:t>
      </w:r>
      <w:r w:rsidR="00F05DFB" w:rsidRPr="00F05DFB">
        <w:rPr>
          <w:rFonts w:ascii="Arial" w:hAnsi="Arial" w:cs="Arial"/>
          <w:bCs/>
          <w:color w:val="FF0000"/>
          <w:sz w:val="24"/>
          <w:szCs w:val="24"/>
        </w:rPr>
        <w:t>------------------------</w:t>
      </w:r>
      <w:r w:rsidR="00F05DFB">
        <w:rPr>
          <w:rFonts w:ascii="Arial" w:hAnsi="Arial" w:cs="Arial"/>
          <w:bCs/>
          <w:color w:val="FF0000"/>
          <w:sz w:val="24"/>
          <w:szCs w:val="24"/>
        </w:rPr>
        <w:t xml:space="preserve"> </w:t>
      </w:r>
      <w:r w:rsidRPr="00FD26AD">
        <w:rPr>
          <w:rFonts w:ascii="Arial" w:hAnsi="Arial" w:cs="Arial"/>
          <w:bCs/>
          <w:sz w:val="24"/>
          <w:szCs w:val="24"/>
        </w:rPr>
        <w:t>não terá participação em campanhas de interesse político-partidário ou eleitorais, sob quaisquer meios ou formas.</w:t>
      </w:r>
    </w:p>
    <w:p w14:paraId="1EC47326" w14:textId="77777777" w:rsidR="006B096C" w:rsidRPr="00FD26AD" w:rsidRDefault="006B096C" w:rsidP="00F05DFB">
      <w:pPr>
        <w:pStyle w:val="Recuodecorpodetexto"/>
        <w:spacing w:line="360" w:lineRule="auto"/>
        <w:ind w:left="0"/>
        <w:rPr>
          <w:rFonts w:ascii="Arial" w:hAnsi="Arial" w:cs="Arial"/>
          <w:bCs/>
          <w:sz w:val="24"/>
          <w:szCs w:val="24"/>
        </w:rPr>
      </w:pPr>
    </w:p>
    <w:p w14:paraId="71823412" w14:textId="7FC721D7" w:rsidR="006B096C" w:rsidRPr="00FD26AD" w:rsidRDefault="003F11B6" w:rsidP="00F05DFB">
      <w:pPr>
        <w:pStyle w:val="Recuodecorpodetexto"/>
        <w:spacing w:line="360" w:lineRule="auto"/>
        <w:ind w:left="0"/>
        <w:rPr>
          <w:rFonts w:ascii="Arial" w:hAnsi="Arial" w:cs="Arial"/>
          <w:bCs/>
          <w:sz w:val="24"/>
          <w:szCs w:val="24"/>
        </w:rPr>
      </w:pPr>
      <w:r w:rsidRPr="00FD26AD">
        <w:rPr>
          <w:rFonts w:ascii="Arial" w:hAnsi="Arial" w:cs="Arial"/>
          <w:bCs/>
          <w:sz w:val="24"/>
          <w:szCs w:val="24"/>
        </w:rPr>
        <w:t xml:space="preserve">Art. </w:t>
      </w:r>
      <w:r w:rsidR="00094AF7">
        <w:rPr>
          <w:rFonts w:ascii="Arial" w:hAnsi="Arial" w:cs="Arial"/>
          <w:bCs/>
          <w:sz w:val="24"/>
          <w:szCs w:val="24"/>
        </w:rPr>
        <w:t>4</w:t>
      </w:r>
      <w:r w:rsidRPr="00FD26AD">
        <w:rPr>
          <w:rFonts w:ascii="Arial" w:hAnsi="Arial" w:cs="Arial"/>
          <w:bCs/>
          <w:sz w:val="24"/>
          <w:szCs w:val="24"/>
        </w:rPr>
        <w:t xml:space="preserve">º </w:t>
      </w:r>
      <w:r w:rsidR="006B096C" w:rsidRPr="00FD26AD">
        <w:rPr>
          <w:rFonts w:ascii="Arial" w:hAnsi="Arial" w:cs="Arial"/>
          <w:bCs/>
          <w:sz w:val="24"/>
          <w:szCs w:val="24"/>
        </w:rPr>
        <w:t xml:space="preserve">A </w:t>
      </w:r>
      <w:r w:rsidR="006842FB" w:rsidRPr="00FD26AD">
        <w:rPr>
          <w:rFonts w:ascii="Arial" w:hAnsi="Arial" w:cs="Arial"/>
          <w:bCs/>
          <w:sz w:val="24"/>
          <w:szCs w:val="24"/>
        </w:rPr>
        <w:t>Associação Pestalozzi de</w:t>
      </w:r>
      <w:r w:rsidRPr="00FD26AD">
        <w:rPr>
          <w:rFonts w:ascii="Arial" w:hAnsi="Arial" w:cs="Arial"/>
          <w:bCs/>
          <w:sz w:val="24"/>
          <w:szCs w:val="24"/>
        </w:rPr>
        <w:t xml:space="preserve"> </w:t>
      </w:r>
      <w:r w:rsidR="00F05DFB" w:rsidRPr="00F05DFB">
        <w:rPr>
          <w:rFonts w:ascii="Arial" w:hAnsi="Arial" w:cs="Arial"/>
          <w:bCs/>
          <w:color w:val="FF0000"/>
          <w:sz w:val="24"/>
          <w:szCs w:val="24"/>
        </w:rPr>
        <w:t>------------------------</w:t>
      </w:r>
      <w:r w:rsidR="00304AB7" w:rsidRPr="00FD26AD">
        <w:rPr>
          <w:rFonts w:ascii="Arial" w:hAnsi="Arial" w:cs="Arial"/>
          <w:bCs/>
          <w:sz w:val="24"/>
          <w:szCs w:val="24"/>
        </w:rPr>
        <w:t>,</w:t>
      </w:r>
      <w:r w:rsidR="006B096C" w:rsidRPr="00FD26AD">
        <w:rPr>
          <w:rFonts w:ascii="Arial" w:hAnsi="Arial" w:cs="Arial"/>
          <w:bCs/>
          <w:sz w:val="24"/>
          <w:szCs w:val="24"/>
        </w:rPr>
        <w:t xml:space="preserve"> além de outras atividades, tem por finalidade todas as atividades relacionadas com o ensino geral e funcionamento de escolas que ministram educação infantil, ensino fundamental, médio, </w:t>
      </w:r>
      <w:r w:rsidR="00EC615D" w:rsidRPr="00FD26AD">
        <w:rPr>
          <w:rFonts w:ascii="Arial" w:hAnsi="Arial" w:cs="Arial"/>
          <w:bCs/>
          <w:sz w:val="24"/>
          <w:szCs w:val="24"/>
        </w:rPr>
        <w:t xml:space="preserve">profissional e tecnológico, </w:t>
      </w:r>
      <w:r w:rsidR="006B096C" w:rsidRPr="00FD26AD">
        <w:rPr>
          <w:rFonts w:ascii="Arial" w:hAnsi="Arial" w:cs="Arial"/>
          <w:bCs/>
          <w:sz w:val="24"/>
          <w:szCs w:val="24"/>
        </w:rPr>
        <w:t>superior e pós-graduação</w:t>
      </w:r>
      <w:r w:rsidR="00CC675C" w:rsidRPr="00FD26AD">
        <w:rPr>
          <w:rFonts w:ascii="Arial" w:hAnsi="Arial" w:cs="Arial"/>
          <w:bCs/>
          <w:sz w:val="24"/>
          <w:szCs w:val="24"/>
        </w:rPr>
        <w:t>, bem como a educação de jovens e adultos,</w:t>
      </w:r>
      <w:r w:rsidR="006B096C" w:rsidRPr="00FD26AD">
        <w:rPr>
          <w:rFonts w:ascii="Arial" w:hAnsi="Arial" w:cs="Arial"/>
          <w:bCs/>
          <w:sz w:val="24"/>
          <w:szCs w:val="24"/>
        </w:rPr>
        <w:t xml:space="preserve"> </w:t>
      </w:r>
      <w:r w:rsidR="00451119" w:rsidRPr="00FD26AD">
        <w:rPr>
          <w:rFonts w:ascii="Arial" w:hAnsi="Arial" w:cs="Arial"/>
          <w:bCs/>
          <w:sz w:val="24"/>
          <w:szCs w:val="24"/>
        </w:rPr>
        <w:t xml:space="preserve">no </w:t>
      </w:r>
      <w:r w:rsidR="00CC675C" w:rsidRPr="00FD26AD">
        <w:rPr>
          <w:rFonts w:ascii="Arial" w:hAnsi="Arial" w:cs="Arial"/>
          <w:bCs/>
          <w:sz w:val="24"/>
          <w:szCs w:val="24"/>
        </w:rPr>
        <w:t>M</w:t>
      </w:r>
      <w:r w:rsidR="00451119" w:rsidRPr="00FD26AD">
        <w:rPr>
          <w:rFonts w:ascii="Arial" w:hAnsi="Arial" w:cs="Arial"/>
          <w:bCs/>
          <w:sz w:val="24"/>
          <w:szCs w:val="24"/>
        </w:rPr>
        <w:t xml:space="preserve">unicípio de </w:t>
      </w:r>
      <w:r w:rsidR="00F05DFB" w:rsidRPr="00F05DFB">
        <w:rPr>
          <w:rFonts w:ascii="Arial" w:hAnsi="Arial" w:cs="Arial"/>
          <w:bCs/>
          <w:color w:val="FF0000"/>
          <w:sz w:val="24"/>
          <w:szCs w:val="24"/>
        </w:rPr>
        <w:t>------------------------</w:t>
      </w:r>
      <w:r w:rsidR="006B096C" w:rsidRPr="00FD26AD">
        <w:rPr>
          <w:rFonts w:ascii="Arial" w:hAnsi="Arial" w:cs="Arial"/>
          <w:bCs/>
          <w:sz w:val="24"/>
          <w:szCs w:val="24"/>
        </w:rPr>
        <w:t xml:space="preserve">, destinadas </w:t>
      </w:r>
      <w:r w:rsidR="00E723B0" w:rsidRPr="00FD26AD">
        <w:rPr>
          <w:rFonts w:ascii="Arial" w:hAnsi="Arial" w:cs="Arial"/>
          <w:bCs/>
          <w:sz w:val="24"/>
          <w:szCs w:val="24"/>
        </w:rPr>
        <w:t>a</w:t>
      </w:r>
      <w:r w:rsidR="006B096C" w:rsidRPr="00FD26AD">
        <w:rPr>
          <w:rFonts w:ascii="Arial" w:hAnsi="Arial" w:cs="Arial"/>
          <w:bCs/>
          <w:sz w:val="24"/>
          <w:szCs w:val="24"/>
        </w:rPr>
        <w:t xml:space="preserve"> oferecer oportunidade de instruções a todos, inclusive proporcionar educação a estudantes </w:t>
      </w:r>
      <w:r w:rsidR="00EC615D" w:rsidRPr="00FD26AD">
        <w:rPr>
          <w:rFonts w:ascii="Arial" w:hAnsi="Arial" w:cs="Arial"/>
          <w:bCs/>
          <w:sz w:val="24"/>
          <w:szCs w:val="24"/>
        </w:rPr>
        <w:t>em situação de vulnerabilidade socioeconômica</w:t>
      </w:r>
      <w:r w:rsidR="006B096C" w:rsidRPr="00FD26AD">
        <w:rPr>
          <w:rFonts w:ascii="Arial" w:hAnsi="Arial" w:cs="Arial"/>
          <w:bCs/>
          <w:sz w:val="24"/>
          <w:szCs w:val="24"/>
        </w:rPr>
        <w:t>,</w:t>
      </w:r>
      <w:r w:rsidR="00EC615D" w:rsidRPr="00FD26AD">
        <w:rPr>
          <w:rFonts w:ascii="Arial" w:hAnsi="Arial" w:cs="Arial"/>
          <w:bCs/>
          <w:sz w:val="24"/>
          <w:szCs w:val="24"/>
        </w:rPr>
        <w:t xml:space="preserve"> com ou sem deficiência,</w:t>
      </w:r>
      <w:r w:rsidR="006B096C" w:rsidRPr="00FD26AD">
        <w:rPr>
          <w:rFonts w:ascii="Arial" w:hAnsi="Arial" w:cs="Arial"/>
          <w:bCs/>
          <w:sz w:val="24"/>
          <w:szCs w:val="24"/>
        </w:rPr>
        <w:t xml:space="preserve"> que demonstrem aptidão e dentro das possibilidades da Associação</w:t>
      </w:r>
      <w:r w:rsidR="00CA1AA1" w:rsidRPr="00FD26AD">
        <w:rPr>
          <w:rFonts w:ascii="Arial" w:hAnsi="Arial" w:cs="Arial"/>
          <w:bCs/>
          <w:sz w:val="24"/>
          <w:szCs w:val="24"/>
        </w:rPr>
        <w:t>.</w:t>
      </w:r>
    </w:p>
    <w:p w14:paraId="2B148A61" w14:textId="77777777" w:rsidR="003F11B6" w:rsidRPr="00FD26AD" w:rsidRDefault="003F11B6" w:rsidP="00F05DFB">
      <w:pPr>
        <w:pStyle w:val="Recuodecorpodetexto"/>
        <w:spacing w:line="360" w:lineRule="auto"/>
        <w:ind w:left="0"/>
        <w:rPr>
          <w:rFonts w:ascii="Arial" w:hAnsi="Arial" w:cs="Arial"/>
          <w:bCs/>
          <w:sz w:val="24"/>
          <w:szCs w:val="24"/>
        </w:rPr>
      </w:pPr>
    </w:p>
    <w:p w14:paraId="4E0D7E2F" w14:textId="4AC10E52" w:rsidR="006B096C" w:rsidRPr="00FD26AD" w:rsidRDefault="006B096C" w:rsidP="00F05DFB">
      <w:pPr>
        <w:pStyle w:val="Recuodecorpodetexto"/>
        <w:spacing w:line="360" w:lineRule="auto"/>
        <w:ind w:left="0"/>
        <w:rPr>
          <w:rFonts w:ascii="Arial" w:hAnsi="Arial" w:cs="Arial"/>
          <w:bCs/>
          <w:sz w:val="24"/>
          <w:szCs w:val="24"/>
        </w:rPr>
      </w:pPr>
      <w:r w:rsidRPr="00FD26AD">
        <w:rPr>
          <w:rFonts w:ascii="Arial" w:hAnsi="Arial" w:cs="Arial"/>
          <w:bCs/>
          <w:sz w:val="24"/>
          <w:szCs w:val="24"/>
        </w:rPr>
        <w:t xml:space="preserve">§ 1º As várias unidades e cursos estarão sujeitos à Legislação específica e </w:t>
      </w:r>
      <w:r w:rsidR="00D655B8" w:rsidRPr="00FD26AD">
        <w:rPr>
          <w:rFonts w:ascii="Arial" w:hAnsi="Arial" w:cs="Arial"/>
          <w:bCs/>
          <w:sz w:val="24"/>
          <w:szCs w:val="24"/>
        </w:rPr>
        <w:t>a</w:t>
      </w:r>
      <w:r w:rsidRPr="00FD26AD">
        <w:rPr>
          <w:rFonts w:ascii="Arial" w:hAnsi="Arial" w:cs="Arial"/>
          <w:bCs/>
          <w:sz w:val="24"/>
          <w:szCs w:val="24"/>
        </w:rPr>
        <w:t xml:space="preserve"> Regimento</w:t>
      </w:r>
      <w:r w:rsidR="00D655B8" w:rsidRPr="00FD26AD">
        <w:rPr>
          <w:rFonts w:ascii="Arial" w:hAnsi="Arial" w:cs="Arial"/>
          <w:bCs/>
          <w:sz w:val="24"/>
          <w:szCs w:val="24"/>
        </w:rPr>
        <w:t xml:space="preserve"> próprio, devendo ser observadas as disposições do presente Estatuto e demais normas de organização internas editadas pelos órgãos de governança da Associação Pestalozzi de </w:t>
      </w:r>
      <w:r w:rsidR="00F05DFB" w:rsidRPr="00F05DFB">
        <w:rPr>
          <w:rFonts w:ascii="Arial" w:hAnsi="Arial" w:cs="Arial"/>
          <w:bCs/>
          <w:color w:val="FF0000"/>
          <w:sz w:val="24"/>
          <w:szCs w:val="24"/>
        </w:rPr>
        <w:t>------------------------</w:t>
      </w:r>
      <w:r w:rsidRPr="00FD26AD">
        <w:rPr>
          <w:rFonts w:ascii="Arial" w:hAnsi="Arial" w:cs="Arial"/>
          <w:bCs/>
          <w:sz w:val="24"/>
          <w:szCs w:val="24"/>
        </w:rPr>
        <w:t>.</w:t>
      </w:r>
    </w:p>
    <w:p w14:paraId="76AEADD5" w14:textId="77777777" w:rsidR="006B096C" w:rsidRPr="00FD26AD" w:rsidRDefault="006B096C" w:rsidP="00F05DFB">
      <w:pPr>
        <w:pStyle w:val="Recuodecorpodetexto"/>
        <w:spacing w:line="360" w:lineRule="auto"/>
        <w:ind w:left="0"/>
        <w:rPr>
          <w:rFonts w:ascii="Arial" w:hAnsi="Arial" w:cs="Arial"/>
          <w:bCs/>
          <w:sz w:val="24"/>
          <w:szCs w:val="24"/>
        </w:rPr>
      </w:pPr>
    </w:p>
    <w:p w14:paraId="264FBFA3" w14:textId="40FED1F5" w:rsidR="006B096C" w:rsidRPr="00FD26AD" w:rsidRDefault="006B096C" w:rsidP="00F05DFB">
      <w:pPr>
        <w:pStyle w:val="Recuodecorpodetexto"/>
        <w:spacing w:line="360" w:lineRule="auto"/>
        <w:ind w:left="0"/>
        <w:rPr>
          <w:rFonts w:ascii="Arial" w:hAnsi="Arial" w:cs="Arial"/>
          <w:bCs/>
          <w:sz w:val="24"/>
          <w:szCs w:val="24"/>
        </w:rPr>
      </w:pPr>
      <w:r w:rsidRPr="00FD26AD">
        <w:rPr>
          <w:rFonts w:ascii="Arial" w:hAnsi="Arial" w:cs="Arial"/>
          <w:bCs/>
          <w:sz w:val="24"/>
          <w:szCs w:val="24"/>
        </w:rPr>
        <w:t>§ 2º As várias unidades d</w:t>
      </w:r>
      <w:r w:rsidR="00E723B0" w:rsidRPr="00FD26AD">
        <w:rPr>
          <w:rFonts w:ascii="Arial" w:hAnsi="Arial" w:cs="Arial"/>
          <w:bCs/>
          <w:sz w:val="24"/>
          <w:szCs w:val="24"/>
        </w:rPr>
        <w:t>e</w:t>
      </w:r>
      <w:r w:rsidRPr="00FD26AD">
        <w:rPr>
          <w:rFonts w:ascii="Arial" w:hAnsi="Arial" w:cs="Arial"/>
          <w:bCs/>
          <w:sz w:val="24"/>
          <w:szCs w:val="24"/>
        </w:rPr>
        <w:t xml:space="preserve"> ensino da Associação</w:t>
      </w:r>
      <w:r w:rsidR="00287A5F" w:rsidRPr="00FD26AD">
        <w:rPr>
          <w:rFonts w:ascii="Arial" w:hAnsi="Arial" w:cs="Arial"/>
          <w:bCs/>
          <w:sz w:val="24"/>
          <w:szCs w:val="24"/>
        </w:rPr>
        <w:t xml:space="preserve"> Pestalozzi de </w:t>
      </w:r>
      <w:r w:rsidR="00F05DFB" w:rsidRPr="00F05DFB">
        <w:rPr>
          <w:rFonts w:ascii="Arial" w:hAnsi="Arial" w:cs="Arial"/>
          <w:bCs/>
          <w:color w:val="FF0000"/>
          <w:sz w:val="24"/>
          <w:szCs w:val="24"/>
        </w:rPr>
        <w:t>------------------------</w:t>
      </w:r>
      <w:r w:rsidR="00D655B8" w:rsidRPr="00FD26AD">
        <w:rPr>
          <w:rFonts w:ascii="Arial" w:hAnsi="Arial" w:cs="Arial"/>
          <w:bCs/>
          <w:sz w:val="24"/>
          <w:szCs w:val="24"/>
        </w:rPr>
        <w:t xml:space="preserve">serão </w:t>
      </w:r>
      <w:r w:rsidRPr="00FD26AD">
        <w:rPr>
          <w:rFonts w:ascii="Arial" w:hAnsi="Arial" w:cs="Arial"/>
          <w:bCs/>
          <w:sz w:val="24"/>
          <w:szCs w:val="24"/>
        </w:rPr>
        <w:t>de sua exclusiva propriedade, manutenção, direção e administração.</w:t>
      </w:r>
    </w:p>
    <w:p w14:paraId="5C77A269" w14:textId="77777777" w:rsidR="006B096C" w:rsidRPr="00FD26AD" w:rsidRDefault="006B096C" w:rsidP="00F05DFB">
      <w:pPr>
        <w:pStyle w:val="Recuodecorpodetexto"/>
        <w:spacing w:line="360" w:lineRule="auto"/>
        <w:ind w:left="0"/>
        <w:rPr>
          <w:rFonts w:ascii="Arial" w:hAnsi="Arial" w:cs="Arial"/>
          <w:bCs/>
          <w:sz w:val="24"/>
          <w:szCs w:val="24"/>
        </w:rPr>
      </w:pPr>
    </w:p>
    <w:p w14:paraId="749E79F2" w14:textId="2B64B427" w:rsidR="006B096C" w:rsidRPr="00FD26AD" w:rsidRDefault="00A51A9C" w:rsidP="00F05DFB">
      <w:pPr>
        <w:pStyle w:val="Recuodecorpodetexto"/>
        <w:spacing w:line="360" w:lineRule="auto"/>
        <w:ind w:left="0"/>
        <w:rPr>
          <w:rFonts w:ascii="Arial" w:hAnsi="Arial" w:cs="Arial"/>
          <w:bCs/>
          <w:sz w:val="24"/>
          <w:szCs w:val="24"/>
        </w:rPr>
      </w:pPr>
      <w:r w:rsidRPr="00FD26AD">
        <w:rPr>
          <w:rFonts w:ascii="Arial" w:hAnsi="Arial" w:cs="Arial"/>
          <w:bCs/>
          <w:sz w:val="24"/>
          <w:szCs w:val="24"/>
        </w:rPr>
        <w:t>§</w:t>
      </w:r>
      <w:r w:rsidR="00692703" w:rsidRPr="00FD26AD">
        <w:rPr>
          <w:rFonts w:ascii="Arial" w:hAnsi="Arial" w:cs="Arial"/>
          <w:bCs/>
          <w:sz w:val="24"/>
          <w:szCs w:val="24"/>
        </w:rPr>
        <w:t xml:space="preserve"> </w:t>
      </w:r>
      <w:r w:rsidRPr="00FD26AD">
        <w:rPr>
          <w:rFonts w:ascii="Arial" w:hAnsi="Arial" w:cs="Arial"/>
          <w:bCs/>
          <w:sz w:val="24"/>
          <w:szCs w:val="24"/>
        </w:rPr>
        <w:t>3</w:t>
      </w:r>
      <w:r w:rsidR="00E07708" w:rsidRPr="00FD26AD">
        <w:rPr>
          <w:rFonts w:ascii="Arial" w:hAnsi="Arial" w:cs="Arial"/>
          <w:bCs/>
          <w:sz w:val="24"/>
          <w:szCs w:val="24"/>
        </w:rPr>
        <w:t>º</w:t>
      </w:r>
      <w:r w:rsidR="003F11B6" w:rsidRPr="00FD26AD">
        <w:rPr>
          <w:rFonts w:ascii="Arial" w:hAnsi="Arial" w:cs="Arial"/>
          <w:bCs/>
          <w:sz w:val="24"/>
          <w:szCs w:val="24"/>
        </w:rPr>
        <w:t xml:space="preserve"> </w:t>
      </w:r>
      <w:r w:rsidR="006B096C" w:rsidRPr="00FD26AD">
        <w:rPr>
          <w:rFonts w:ascii="Arial" w:hAnsi="Arial" w:cs="Arial"/>
          <w:bCs/>
          <w:sz w:val="24"/>
          <w:szCs w:val="24"/>
        </w:rPr>
        <w:t xml:space="preserve">A </w:t>
      </w:r>
      <w:r w:rsidR="00E07708" w:rsidRPr="00FD26AD">
        <w:rPr>
          <w:rFonts w:ascii="Arial" w:hAnsi="Arial" w:cs="Arial"/>
          <w:bCs/>
          <w:sz w:val="24"/>
          <w:szCs w:val="24"/>
        </w:rPr>
        <w:t>nomeação</w:t>
      </w:r>
      <w:r w:rsidR="006B096C" w:rsidRPr="00FD26AD">
        <w:rPr>
          <w:rFonts w:ascii="Arial" w:hAnsi="Arial" w:cs="Arial"/>
          <w:bCs/>
          <w:sz w:val="24"/>
          <w:szCs w:val="24"/>
        </w:rPr>
        <w:t xml:space="preserve"> </w:t>
      </w:r>
      <w:r w:rsidR="00E07708" w:rsidRPr="00FD26AD">
        <w:rPr>
          <w:rFonts w:ascii="Arial" w:hAnsi="Arial" w:cs="Arial"/>
          <w:bCs/>
          <w:sz w:val="24"/>
          <w:szCs w:val="24"/>
        </w:rPr>
        <w:t>de</w:t>
      </w:r>
      <w:r w:rsidR="006B096C" w:rsidRPr="00FD26AD">
        <w:rPr>
          <w:rFonts w:ascii="Arial" w:hAnsi="Arial" w:cs="Arial"/>
          <w:bCs/>
          <w:sz w:val="24"/>
          <w:szCs w:val="24"/>
        </w:rPr>
        <w:t xml:space="preserve"> administradores das unidades citadas</w:t>
      </w:r>
      <w:r w:rsidR="003F11B6" w:rsidRPr="00FD26AD">
        <w:rPr>
          <w:rFonts w:ascii="Arial" w:hAnsi="Arial" w:cs="Arial"/>
          <w:bCs/>
          <w:sz w:val="24"/>
          <w:szCs w:val="24"/>
        </w:rPr>
        <w:t xml:space="preserve"> </w:t>
      </w:r>
      <w:r w:rsidR="006B096C" w:rsidRPr="00FD26AD">
        <w:rPr>
          <w:rFonts w:ascii="Arial" w:hAnsi="Arial" w:cs="Arial"/>
          <w:bCs/>
          <w:sz w:val="24"/>
          <w:szCs w:val="24"/>
        </w:rPr>
        <w:t xml:space="preserve">no </w:t>
      </w:r>
      <w:r w:rsidR="00287A5F" w:rsidRPr="00FD26AD">
        <w:rPr>
          <w:rFonts w:ascii="Arial" w:hAnsi="Arial" w:cs="Arial"/>
          <w:bCs/>
          <w:sz w:val="24"/>
          <w:szCs w:val="24"/>
        </w:rPr>
        <w:t>§</w:t>
      </w:r>
      <w:r w:rsidR="006B096C" w:rsidRPr="00FD26AD">
        <w:rPr>
          <w:rFonts w:ascii="Arial" w:hAnsi="Arial" w:cs="Arial"/>
          <w:bCs/>
          <w:sz w:val="24"/>
          <w:szCs w:val="24"/>
        </w:rPr>
        <w:t xml:space="preserve"> 2º</w:t>
      </w:r>
      <w:r w:rsidR="00E07708" w:rsidRPr="00FD26AD">
        <w:rPr>
          <w:rFonts w:ascii="Arial" w:hAnsi="Arial" w:cs="Arial"/>
          <w:bCs/>
          <w:sz w:val="24"/>
          <w:szCs w:val="24"/>
        </w:rPr>
        <w:t>, se houver,</w:t>
      </w:r>
      <w:r w:rsidR="006B096C" w:rsidRPr="00FD26AD">
        <w:rPr>
          <w:rFonts w:ascii="Arial" w:hAnsi="Arial" w:cs="Arial"/>
          <w:bCs/>
          <w:sz w:val="24"/>
          <w:szCs w:val="24"/>
        </w:rPr>
        <w:t xml:space="preserve"> serão de competência da Diretoria</w:t>
      </w:r>
      <w:r w:rsidR="00757E75" w:rsidRPr="00FD26AD">
        <w:rPr>
          <w:rFonts w:ascii="Arial" w:hAnsi="Arial" w:cs="Arial"/>
          <w:bCs/>
          <w:sz w:val="24"/>
          <w:szCs w:val="24"/>
        </w:rPr>
        <w:t xml:space="preserve"> Executiva</w:t>
      </w:r>
      <w:r w:rsidR="006B096C" w:rsidRPr="00FD26AD">
        <w:rPr>
          <w:rFonts w:ascii="Arial" w:hAnsi="Arial" w:cs="Arial"/>
          <w:bCs/>
          <w:sz w:val="24"/>
          <w:szCs w:val="24"/>
        </w:rPr>
        <w:t xml:space="preserve"> da </w:t>
      </w:r>
      <w:r w:rsidR="006842FB" w:rsidRPr="00FD26AD">
        <w:rPr>
          <w:rFonts w:ascii="Arial" w:hAnsi="Arial" w:cs="Arial"/>
          <w:bCs/>
          <w:sz w:val="24"/>
          <w:szCs w:val="24"/>
        </w:rPr>
        <w:t xml:space="preserve">Associação Pestalozzi </w:t>
      </w:r>
      <w:r w:rsidR="000A651F" w:rsidRPr="00FD26AD">
        <w:rPr>
          <w:rFonts w:ascii="Arial" w:hAnsi="Arial" w:cs="Arial"/>
          <w:bCs/>
          <w:sz w:val="24"/>
          <w:szCs w:val="24"/>
        </w:rPr>
        <w:t>de</w:t>
      </w:r>
      <w:r w:rsidR="002E3A90" w:rsidRPr="00FD26AD">
        <w:rPr>
          <w:rFonts w:ascii="Arial" w:hAnsi="Arial" w:cs="Arial"/>
          <w:bCs/>
          <w:sz w:val="24"/>
          <w:szCs w:val="24"/>
        </w:rPr>
        <w:t xml:space="preserve"> </w:t>
      </w:r>
      <w:r w:rsidR="00F05DFB" w:rsidRPr="00F05DFB">
        <w:rPr>
          <w:rFonts w:ascii="Arial" w:hAnsi="Arial" w:cs="Arial"/>
          <w:bCs/>
          <w:color w:val="FF0000"/>
          <w:sz w:val="24"/>
          <w:szCs w:val="24"/>
        </w:rPr>
        <w:t>----------------------</w:t>
      </w:r>
      <w:r w:rsidR="006B096C" w:rsidRPr="00FD26AD">
        <w:rPr>
          <w:rFonts w:ascii="Arial" w:hAnsi="Arial" w:cs="Arial"/>
          <w:bCs/>
          <w:sz w:val="24"/>
          <w:szCs w:val="24"/>
        </w:rPr>
        <w:t>e terão seus mandatos limitados ao período d</w:t>
      </w:r>
      <w:r w:rsidR="001352D1" w:rsidRPr="00FD26AD">
        <w:rPr>
          <w:rFonts w:ascii="Arial" w:hAnsi="Arial" w:cs="Arial"/>
          <w:bCs/>
          <w:sz w:val="24"/>
          <w:szCs w:val="24"/>
        </w:rPr>
        <w:t>esta</w:t>
      </w:r>
      <w:r w:rsidR="006B096C" w:rsidRPr="00FD26AD">
        <w:rPr>
          <w:rFonts w:ascii="Arial" w:hAnsi="Arial" w:cs="Arial"/>
          <w:bCs/>
          <w:sz w:val="24"/>
          <w:szCs w:val="24"/>
        </w:rPr>
        <w:t>.</w:t>
      </w:r>
    </w:p>
    <w:p w14:paraId="7EB93704" w14:textId="77777777" w:rsidR="006B096C" w:rsidRPr="00FD26AD" w:rsidRDefault="006B096C" w:rsidP="00F05DFB">
      <w:pPr>
        <w:pStyle w:val="Recuodecorpodetexto"/>
        <w:spacing w:line="360" w:lineRule="auto"/>
        <w:ind w:left="0"/>
        <w:rPr>
          <w:rFonts w:ascii="Arial" w:hAnsi="Arial" w:cs="Arial"/>
          <w:bCs/>
          <w:sz w:val="24"/>
          <w:szCs w:val="24"/>
        </w:rPr>
      </w:pPr>
    </w:p>
    <w:p w14:paraId="22808945" w14:textId="2815B7A8" w:rsidR="006B096C" w:rsidRPr="00FD26AD" w:rsidRDefault="003F11B6" w:rsidP="00F05DFB">
      <w:pPr>
        <w:pStyle w:val="Recuodecorpodetexto"/>
        <w:spacing w:line="360" w:lineRule="auto"/>
        <w:ind w:left="0"/>
        <w:rPr>
          <w:rFonts w:ascii="Arial" w:hAnsi="Arial" w:cs="Arial"/>
          <w:bCs/>
          <w:sz w:val="24"/>
          <w:szCs w:val="24"/>
        </w:rPr>
      </w:pPr>
      <w:r w:rsidRPr="00FD26AD">
        <w:rPr>
          <w:rFonts w:ascii="Arial" w:hAnsi="Arial" w:cs="Arial"/>
          <w:bCs/>
          <w:sz w:val="24"/>
          <w:szCs w:val="24"/>
        </w:rPr>
        <w:t xml:space="preserve">Art. </w:t>
      </w:r>
      <w:r w:rsidR="00094AF7">
        <w:rPr>
          <w:rFonts w:ascii="Arial" w:hAnsi="Arial" w:cs="Arial"/>
          <w:bCs/>
          <w:sz w:val="24"/>
          <w:szCs w:val="24"/>
        </w:rPr>
        <w:t>5</w:t>
      </w:r>
      <w:r w:rsidRPr="00FD26AD">
        <w:rPr>
          <w:rFonts w:ascii="Arial" w:hAnsi="Arial" w:cs="Arial"/>
          <w:bCs/>
          <w:sz w:val="24"/>
          <w:szCs w:val="24"/>
        </w:rPr>
        <w:t xml:space="preserve">º </w:t>
      </w:r>
      <w:r w:rsidR="006B096C" w:rsidRPr="00FD26AD">
        <w:rPr>
          <w:rFonts w:ascii="Arial" w:hAnsi="Arial" w:cs="Arial"/>
          <w:bCs/>
          <w:sz w:val="24"/>
          <w:szCs w:val="24"/>
        </w:rPr>
        <w:t xml:space="preserve">Para </w:t>
      </w:r>
      <w:r w:rsidR="001352D1" w:rsidRPr="00FD26AD">
        <w:rPr>
          <w:rFonts w:ascii="Arial" w:hAnsi="Arial" w:cs="Arial"/>
          <w:bCs/>
          <w:sz w:val="24"/>
          <w:szCs w:val="24"/>
        </w:rPr>
        <w:t xml:space="preserve">fins de </w:t>
      </w:r>
      <w:r w:rsidR="006B096C" w:rsidRPr="00FD26AD">
        <w:rPr>
          <w:rFonts w:ascii="Arial" w:hAnsi="Arial" w:cs="Arial"/>
          <w:bCs/>
          <w:sz w:val="24"/>
          <w:szCs w:val="24"/>
        </w:rPr>
        <w:t xml:space="preserve">complementação dos seus objetivos, a </w:t>
      </w:r>
      <w:r w:rsidR="006842FB" w:rsidRPr="00FD26AD">
        <w:rPr>
          <w:rFonts w:ascii="Arial" w:hAnsi="Arial" w:cs="Arial"/>
          <w:bCs/>
          <w:sz w:val="24"/>
          <w:szCs w:val="24"/>
        </w:rPr>
        <w:t>Associação Pestalozzi de</w:t>
      </w:r>
      <w:r w:rsidR="002E3A90" w:rsidRPr="00FD26AD">
        <w:rPr>
          <w:rFonts w:ascii="Arial" w:hAnsi="Arial" w:cs="Arial"/>
          <w:bCs/>
          <w:sz w:val="24"/>
          <w:szCs w:val="24"/>
        </w:rPr>
        <w:t xml:space="preserve"> </w:t>
      </w:r>
      <w:r w:rsidR="00F05DFB" w:rsidRPr="00F05DFB">
        <w:rPr>
          <w:rFonts w:ascii="Arial" w:hAnsi="Arial" w:cs="Arial"/>
          <w:bCs/>
          <w:color w:val="FF0000"/>
          <w:sz w:val="24"/>
          <w:szCs w:val="24"/>
        </w:rPr>
        <w:t>------------------------</w:t>
      </w:r>
      <w:r w:rsidR="00F05DFB">
        <w:rPr>
          <w:rFonts w:ascii="Arial" w:hAnsi="Arial" w:cs="Arial"/>
          <w:bCs/>
          <w:color w:val="FF0000"/>
          <w:sz w:val="24"/>
          <w:szCs w:val="24"/>
        </w:rPr>
        <w:t xml:space="preserve"> </w:t>
      </w:r>
      <w:r w:rsidR="00323AF3" w:rsidRPr="00FD26AD">
        <w:rPr>
          <w:rFonts w:ascii="Arial" w:hAnsi="Arial" w:cs="Arial"/>
          <w:bCs/>
          <w:sz w:val="24"/>
          <w:szCs w:val="24"/>
        </w:rPr>
        <w:t xml:space="preserve">poderá </w:t>
      </w:r>
      <w:r w:rsidR="00A131ED" w:rsidRPr="00FD26AD">
        <w:rPr>
          <w:rFonts w:ascii="Arial" w:hAnsi="Arial" w:cs="Arial"/>
          <w:bCs/>
          <w:sz w:val="24"/>
          <w:szCs w:val="24"/>
        </w:rPr>
        <w:t xml:space="preserve">promover, </w:t>
      </w:r>
      <w:r w:rsidR="006B096C" w:rsidRPr="00FD26AD">
        <w:rPr>
          <w:rFonts w:ascii="Arial" w:hAnsi="Arial" w:cs="Arial"/>
          <w:bCs/>
          <w:sz w:val="24"/>
          <w:szCs w:val="24"/>
        </w:rPr>
        <w:t>orga</w:t>
      </w:r>
      <w:r w:rsidR="00323AF3" w:rsidRPr="00FD26AD">
        <w:rPr>
          <w:rFonts w:ascii="Arial" w:hAnsi="Arial" w:cs="Arial"/>
          <w:bCs/>
          <w:sz w:val="24"/>
          <w:szCs w:val="24"/>
        </w:rPr>
        <w:t>nizar e manter</w:t>
      </w:r>
      <w:r w:rsidR="006B096C" w:rsidRPr="00FD26AD">
        <w:rPr>
          <w:rFonts w:ascii="Arial" w:hAnsi="Arial" w:cs="Arial"/>
          <w:bCs/>
          <w:sz w:val="24"/>
          <w:szCs w:val="24"/>
        </w:rPr>
        <w:t>, além do Serviço Social e os previstos no</w:t>
      </w:r>
      <w:r w:rsidR="006F326C" w:rsidRPr="00FD26AD">
        <w:rPr>
          <w:rFonts w:ascii="Arial" w:hAnsi="Arial" w:cs="Arial"/>
          <w:bCs/>
          <w:sz w:val="24"/>
          <w:szCs w:val="24"/>
        </w:rPr>
        <w:t>s</w:t>
      </w:r>
      <w:r w:rsidR="00A131ED" w:rsidRPr="00FD26AD">
        <w:rPr>
          <w:rFonts w:ascii="Arial" w:hAnsi="Arial" w:cs="Arial"/>
          <w:bCs/>
          <w:sz w:val="24"/>
          <w:szCs w:val="24"/>
        </w:rPr>
        <w:t xml:space="preserve"> art</w:t>
      </w:r>
      <w:r w:rsidR="00F05DFB">
        <w:rPr>
          <w:rFonts w:ascii="Arial" w:hAnsi="Arial" w:cs="Arial"/>
          <w:bCs/>
          <w:sz w:val="24"/>
          <w:szCs w:val="24"/>
        </w:rPr>
        <w:t>igos</w:t>
      </w:r>
      <w:r w:rsidR="00A131ED" w:rsidRPr="00FD26AD">
        <w:rPr>
          <w:rFonts w:ascii="Arial" w:hAnsi="Arial" w:cs="Arial"/>
          <w:bCs/>
          <w:sz w:val="24"/>
          <w:szCs w:val="24"/>
        </w:rPr>
        <w:t xml:space="preserve">. </w:t>
      </w:r>
      <w:r w:rsidR="00EF42BD" w:rsidRPr="00FD26AD">
        <w:rPr>
          <w:rFonts w:ascii="Arial" w:hAnsi="Arial" w:cs="Arial"/>
          <w:bCs/>
          <w:sz w:val="24"/>
          <w:szCs w:val="24"/>
        </w:rPr>
        <w:t>3</w:t>
      </w:r>
      <w:r w:rsidR="00A131ED" w:rsidRPr="00FD26AD">
        <w:rPr>
          <w:rFonts w:ascii="Arial" w:hAnsi="Arial" w:cs="Arial"/>
          <w:bCs/>
          <w:sz w:val="24"/>
          <w:szCs w:val="24"/>
        </w:rPr>
        <w:t>º</w:t>
      </w:r>
      <w:r w:rsidR="008414EA" w:rsidRPr="00FD26AD">
        <w:rPr>
          <w:rFonts w:ascii="Arial" w:hAnsi="Arial" w:cs="Arial"/>
          <w:bCs/>
          <w:sz w:val="24"/>
          <w:szCs w:val="24"/>
        </w:rPr>
        <w:t xml:space="preserve"> e </w:t>
      </w:r>
      <w:r w:rsidR="00EF42BD" w:rsidRPr="00FD26AD">
        <w:rPr>
          <w:rFonts w:ascii="Arial" w:hAnsi="Arial" w:cs="Arial"/>
          <w:bCs/>
          <w:sz w:val="24"/>
          <w:szCs w:val="24"/>
        </w:rPr>
        <w:t>4</w:t>
      </w:r>
      <w:r w:rsidR="00723D95" w:rsidRPr="00FD26AD">
        <w:rPr>
          <w:rFonts w:ascii="Arial" w:hAnsi="Arial" w:cs="Arial"/>
          <w:bCs/>
          <w:sz w:val="24"/>
          <w:szCs w:val="24"/>
        </w:rPr>
        <w:t>º</w:t>
      </w:r>
      <w:r w:rsidR="00A131ED" w:rsidRPr="00FD26AD">
        <w:rPr>
          <w:rFonts w:ascii="Arial" w:hAnsi="Arial" w:cs="Arial"/>
          <w:bCs/>
          <w:sz w:val="24"/>
          <w:szCs w:val="24"/>
        </w:rPr>
        <w:t>, os seguintes serviços:</w:t>
      </w:r>
    </w:p>
    <w:p w14:paraId="381ED670" w14:textId="77777777" w:rsidR="003F11B6" w:rsidRPr="00FD26AD" w:rsidRDefault="003F11B6" w:rsidP="00967557">
      <w:pPr>
        <w:pStyle w:val="Recuodecorpodetexto"/>
        <w:ind w:left="0"/>
        <w:rPr>
          <w:rFonts w:ascii="Arial" w:hAnsi="Arial" w:cs="Arial"/>
          <w:bCs/>
          <w:sz w:val="24"/>
          <w:szCs w:val="24"/>
        </w:rPr>
      </w:pPr>
    </w:p>
    <w:p w14:paraId="12154D46" w14:textId="77777777" w:rsidR="00C41A40" w:rsidRPr="00FD26AD" w:rsidRDefault="00C41A40" w:rsidP="00592957">
      <w:pPr>
        <w:pStyle w:val="Recuodecorpodetexto"/>
        <w:numPr>
          <w:ilvl w:val="0"/>
          <w:numId w:val="91"/>
        </w:numPr>
        <w:rPr>
          <w:rFonts w:ascii="Arial" w:hAnsi="Arial" w:cs="Arial"/>
          <w:bCs/>
          <w:sz w:val="24"/>
          <w:szCs w:val="24"/>
        </w:rPr>
      </w:pPr>
      <w:r w:rsidRPr="00FD26AD">
        <w:rPr>
          <w:rFonts w:ascii="Arial" w:hAnsi="Arial" w:cs="Arial"/>
          <w:bCs/>
          <w:sz w:val="24"/>
          <w:szCs w:val="24"/>
        </w:rPr>
        <w:t>centro de atendimento educacional especializado;</w:t>
      </w:r>
    </w:p>
    <w:p w14:paraId="56422DF3" w14:textId="77777777" w:rsidR="00B00475" w:rsidRPr="00FD26AD" w:rsidRDefault="00B00475" w:rsidP="00B00475">
      <w:pPr>
        <w:pStyle w:val="Recuodecorpodetexto"/>
        <w:ind w:left="360"/>
        <w:rPr>
          <w:rFonts w:ascii="Arial" w:hAnsi="Arial" w:cs="Arial"/>
          <w:bCs/>
          <w:sz w:val="24"/>
          <w:szCs w:val="24"/>
        </w:rPr>
      </w:pPr>
    </w:p>
    <w:p w14:paraId="43E9B3F8" w14:textId="77777777" w:rsidR="00C41A40" w:rsidRPr="00FD26AD" w:rsidRDefault="00C41A40" w:rsidP="00592957">
      <w:pPr>
        <w:pStyle w:val="Recuodecorpodetexto"/>
        <w:numPr>
          <w:ilvl w:val="0"/>
          <w:numId w:val="91"/>
        </w:numPr>
        <w:rPr>
          <w:rFonts w:ascii="Arial" w:hAnsi="Arial" w:cs="Arial"/>
          <w:bCs/>
          <w:sz w:val="24"/>
          <w:szCs w:val="24"/>
        </w:rPr>
      </w:pPr>
      <w:r w:rsidRPr="00FD26AD">
        <w:rPr>
          <w:rFonts w:ascii="Arial" w:hAnsi="Arial" w:cs="Arial"/>
          <w:bCs/>
          <w:sz w:val="24"/>
          <w:szCs w:val="24"/>
        </w:rPr>
        <w:t>centros esportivos e de recreação;</w:t>
      </w:r>
    </w:p>
    <w:p w14:paraId="77AA121F" w14:textId="77777777" w:rsidR="00B00475" w:rsidRPr="00FD26AD" w:rsidRDefault="00B00475" w:rsidP="00B00475">
      <w:pPr>
        <w:pStyle w:val="Recuodecorpodetexto"/>
        <w:ind w:left="0"/>
        <w:rPr>
          <w:rFonts w:ascii="Arial" w:hAnsi="Arial" w:cs="Arial"/>
          <w:bCs/>
          <w:sz w:val="24"/>
          <w:szCs w:val="24"/>
        </w:rPr>
      </w:pPr>
    </w:p>
    <w:p w14:paraId="52863814" w14:textId="77777777" w:rsidR="00C41A40" w:rsidRPr="00FD26AD" w:rsidRDefault="00C41A40" w:rsidP="00592957">
      <w:pPr>
        <w:pStyle w:val="Recuodecorpodetexto"/>
        <w:numPr>
          <w:ilvl w:val="0"/>
          <w:numId w:val="91"/>
        </w:numPr>
        <w:rPr>
          <w:rFonts w:ascii="Arial" w:hAnsi="Arial" w:cs="Arial"/>
          <w:bCs/>
          <w:sz w:val="24"/>
          <w:szCs w:val="24"/>
        </w:rPr>
      </w:pPr>
      <w:r w:rsidRPr="00FD26AD">
        <w:rPr>
          <w:rFonts w:ascii="Arial" w:hAnsi="Arial" w:cs="Arial"/>
          <w:bCs/>
          <w:sz w:val="24"/>
          <w:szCs w:val="24"/>
        </w:rPr>
        <w:t>centro de prevenção e reabilitação;</w:t>
      </w:r>
    </w:p>
    <w:p w14:paraId="02224B2F" w14:textId="77777777" w:rsidR="00B00475" w:rsidRPr="00FD26AD" w:rsidRDefault="00B00475" w:rsidP="00B00475">
      <w:pPr>
        <w:pStyle w:val="Recuodecorpodetexto"/>
        <w:ind w:left="0"/>
        <w:rPr>
          <w:rFonts w:ascii="Arial" w:hAnsi="Arial" w:cs="Arial"/>
          <w:bCs/>
          <w:sz w:val="24"/>
          <w:szCs w:val="24"/>
        </w:rPr>
      </w:pPr>
    </w:p>
    <w:p w14:paraId="78AAFD79" w14:textId="77777777" w:rsidR="00C41A40" w:rsidRPr="00FD26AD" w:rsidRDefault="00C41A40" w:rsidP="00592957">
      <w:pPr>
        <w:pStyle w:val="Recuodecorpodetexto"/>
        <w:numPr>
          <w:ilvl w:val="0"/>
          <w:numId w:val="91"/>
        </w:numPr>
        <w:rPr>
          <w:rFonts w:ascii="Arial" w:hAnsi="Arial" w:cs="Arial"/>
          <w:bCs/>
          <w:sz w:val="24"/>
          <w:szCs w:val="24"/>
        </w:rPr>
      </w:pPr>
      <w:r w:rsidRPr="00FD26AD">
        <w:rPr>
          <w:rFonts w:ascii="Arial" w:hAnsi="Arial" w:cs="Arial"/>
          <w:bCs/>
          <w:sz w:val="24"/>
          <w:szCs w:val="24"/>
        </w:rPr>
        <w:t>centros de orientação educacional e vocacional;</w:t>
      </w:r>
    </w:p>
    <w:p w14:paraId="52CAFC06" w14:textId="77777777" w:rsidR="00B00475" w:rsidRPr="00FD26AD" w:rsidRDefault="00B00475" w:rsidP="00B00475">
      <w:pPr>
        <w:pStyle w:val="Recuodecorpodetexto"/>
        <w:ind w:left="0"/>
        <w:rPr>
          <w:rFonts w:ascii="Arial" w:hAnsi="Arial" w:cs="Arial"/>
          <w:bCs/>
          <w:sz w:val="24"/>
          <w:szCs w:val="24"/>
        </w:rPr>
      </w:pPr>
    </w:p>
    <w:p w14:paraId="503366B1" w14:textId="77777777" w:rsidR="003F11B6" w:rsidRPr="00FD26AD" w:rsidRDefault="003F11B6" w:rsidP="003617E9">
      <w:pPr>
        <w:pStyle w:val="Recuodecorpodetexto"/>
        <w:numPr>
          <w:ilvl w:val="0"/>
          <w:numId w:val="91"/>
        </w:numPr>
        <w:rPr>
          <w:rFonts w:ascii="Arial" w:hAnsi="Arial" w:cs="Arial"/>
          <w:bCs/>
          <w:sz w:val="24"/>
          <w:szCs w:val="24"/>
        </w:rPr>
      </w:pPr>
      <w:r w:rsidRPr="00FD26AD">
        <w:rPr>
          <w:rFonts w:ascii="Arial" w:hAnsi="Arial" w:cs="Arial"/>
          <w:bCs/>
          <w:sz w:val="24"/>
          <w:szCs w:val="24"/>
        </w:rPr>
        <w:t>consultórios;</w:t>
      </w:r>
    </w:p>
    <w:p w14:paraId="5EF77F72" w14:textId="77777777" w:rsidR="0025686B" w:rsidRPr="00FD26AD" w:rsidRDefault="0025686B" w:rsidP="00592957">
      <w:pPr>
        <w:pStyle w:val="PargrafodaLista"/>
        <w:rPr>
          <w:rFonts w:ascii="Arial" w:hAnsi="Arial" w:cs="Arial"/>
          <w:bCs/>
          <w:sz w:val="24"/>
          <w:szCs w:val="24"/>
        </w:rPr>
      </w:pPr>
    </w:p>
    <w:p w14:paraId="57E12EE0" w14:textId="77777777" w:rsidR="0025686B" w:rsidRPr="00FD26AD" w:rsidRDefault="0025686B" w:rsidP="00BF5516">
      <w:pPr>
        <w:pStyle w:val="Recuodecorpodetexto"/>
        <w:numPr>
          <w:ilvl w:val="0"/>
          <w:numId w:val="91"/>
        </w:numPr>
        <w:rPr>
          <w:rFonts w:ascii="Arial" w:hAnsi="Arial" w:cs="Arial"/>
          <w:bCs/>
          <w:sz w:val="24"/>
          <w:szCs w:val="24"/>
        </w:rPr>
      </w:pPr>
      <w:r w:rsidRPr="00FD26AD">
        <w:rPr>
          <w:rFonts w:ascii="Arial" w:hAnsi="Arial" w:cs="Arial"/>
          <w:bCs/>
          <w:sz w:val="24"/>
          <w:szCs w:val="24"/>
        </w:rPr>
        <w:t>serviços profissionais</w:t>
      </w:r>
      <w:r w:rsidR="00592957" w:rsidRPr="00FD26AD">
        <w:rPr>
          <w:rFonts w:ascii="Arial" w:hAnsi="Arial" w:cs="Arial"/>
          <w:bCs/>
          <w:sz w:val="24"/>
          <w:szCs w:val="24"/>
        </w:rPr>
        <w:t>, nas diversas áreas da medicina e reabilitação</w:t>
      </w:r>
      <w:r w:rsidRPr="00FD26AD">
        <w:rPr>
          <w:rFonts w:ascii="Arial" w:hAnsi="Arial" w:cs="Arial"/>
          <w:bCs/>
          <w:sz w:val="24"/>
          <w:szCs w:val="24"/>
        </w:rPr>
        <w:t xml:space="preserve">; </w:t>
      </w:r>
    </w:p>
    <w:p w14:paraId="74D027E1" w14:textId="77777777" w:rsidR="00BF5516" w:rsidRPr="00FD26AD" w:rsidRDefault="00BF5516" w:rsidP="00592957">
      <w:pPr>
        <w:pStyle w:val="Recuodecorpodetexto"/>
        <w:ind w:left="0"/>
        <w:rPr>
          <w:rFonts w:ascii="Arial" w:hAnsi="Arial" w:cs="Arial"/>
          <w:bCs/>
          <w:sz w:val="24"/>
          <w:szCs w:val="24"/>
        </w:rPr>
      </w:pPr>
    </w:p>
    <w:p w14:paraId="7096E124" w14:textId="77777777" w:rsidR="0025686B" w:rsidRPr="00FD26AD" w:rsidRDefault="0025686B" w:rsidP="0025686B">
      <w:pPr>
        <w:pStyle w:val="Recuodecorpodetexto"/>
        <w:numPr>
          <w:ilvl w:val="0"/>
          <w:numId w:val="91"/>
        </w:numPr>
        <w:rPr>
          <w:rFonts w:ascii="Arial" w:hAnsi="Arial" w:cs="Arial"/>
          <w:bCs/>
          <w:sz w:val="24"/>
          <w:szCs w:val="24"/>
        </w:rPr>
      </w:pPr>
      <w:r w:rsidRPr="00FD26AD">
        <w:rPr>
          <w:rFonts w:ascii="Arial" w:hAnsi="Arial" w:cs="Arial"/>
          <w:bCs/>
          <w:sz w:val="24"/>
          <w:szCs w:val="24"/>
        </w:rPr>
        <w:t xml:space="preserve">serviços de assistência social sem alojamento; </w:t>
      </w:r>
    </w:p>
    <w:p w14:paraId="67480C66" w14:textId="77777777" w:rsidR="00B00475" w:rsidRPr="00FD26AD" w:rsidRDefault="00B00475" w:rsidP="00B00475">
      <w:pPr>
        <w:pStyle w:val="Recuodecorpodetexto"/>
        <w:ind w:left="0"/>
        <w:rPr>
          <w:rFonts w:ascii="Arial" w:hAnsi="Arial" w:cs="Arial"/>
          <w:bCs/>
          <w:sz w:val="24"/>
          <w:szCs w:val="24"/>
        </w:rPr>
      </w:pPr>
    </w:p>
    <w:p w14:paraId="6230B733" w14:textId="16BF7705" w:rsidR="00B00475" w:rsidRPr="005A00F3" w:rsidRDefault="00C93F77" w:rsidP="005A00F3">
      <w:pPr>
        <w:pStyle w:val="Recuodecorpodetexto"/>
        <w:numPr>
          <w:ilvl w:val="0"/>
          <w:numId w:val="91"/>
        </w:numPr>
        <w:spacing w:line="360" w:lineRule="auto"/>
        <w:rPr>
          <w:rFonts w:ascii="Arial" w:hAnsi="Arial" w:cs="Arial"/>
          <w:bCs/>
          <w:sz w:val="24"/>
          <w:szCs w:val="24"/>
        </w:rPr>
      </w:pPr>
      <w:r w:rsidRPr="00FD26AD">
        <w:rPr>
          <w:rFonts w:ascii="Arial" w:hAnsi="Arial" w:cs="Arial"/>
          <w:bCs/>
          <w:sz w:val="24"/>
          <w:szCs w:val="24"/>
        </w:rPr>
        <w:t xml:space="preserve">centros especializados de educação infantil e </w:t>
      </w:r>
      <w:r w:rsidR="003351D3" w:rsidRPr="00FD26AD">
        <w:rPr>
          <w:rFonts w:ascii="Arial" w:hAnsi="Arial" w:cs="Arial"/>
          <w:bCs/>
          <w:sz w:val="24"/>
          <w:szCs w:val="24"/>
        </w:rPr>
        <w:t>escolas especializadas</w:t>
      </w:r>
      <w:r w:rsidR="00593774" w:rsidRPr="00FD26AD">
        <w:rPr>
          <w:rFonts w:ascii="Arial" w:hAnsi="Arial" w:cs="Arial"/>
          <w:bCs/>
          <w:sz w:val="24"/>
          <w:szCs w:val="24"/>
        </w:rPr>
        <w:t xml:space="preserve"> </w:t>
      </w:r>
      <w:r w:rsidRPr="00FD26AD">
        <w:rPr>
          <w:rFonts w:ascii="Arial" w:hAnsi="Arial" w:cs="Arial"/>
          <w:bCs/>
          <w:sz w:val="24"/>
          <w:szCs w:val="24"/>
        </w:rPr>
        <w:t xml:space="preserve">de </w:t>
      </w:r>
      <w:r w:rsidR="003351D3" w:rsidRPr="00FD26AD">
        <w:rPr>
          <w:rFonts w:ascii="Arial" w:hAnsi="Arial" w:cs="Arial"/>
          <w:bCs/>
          <w:sz w:val="24"/>
          <w:szCs w:val="24"/>
        </w:rPr>
        <w:t>educação básica</w:t>
      </w:r>
      <w:r w:rsidRPr="00FD26AD">
        <w:rPr>
          <w:rFonts w:ascii="Arial" w:hAnsi="Arial" w:cs="Arial"/>
          <w:bCs/>
          <w:sz w:val="24"/>
          <w:szCs w:val="24"/>
        </w:rPr>
        <w:t>,</w:t>
      </w:r>
      <w:r w:rsidR="00A131ED" w:rsidRPr="00FD26AD">
        <w:rPr>
          <w:rFonts w:ascii="Arial" w:hAnsi="Arial" w:cs="Arial"/>
          <w:bCs/>
          <w:sz w:val="24"/>
          <w:szCs w:val="24"/>
        </w:rPr>
        <w:t xml:space="preserve"> </w:t>
      </w:r>
      <w:r w:rsidRPr="00FD26AD">
        <w:rPr>
          <w:rFonts w:ascii="Arial" w:hAnsi="Arial" w:cs="Arial"/>
          <w:bCs/>
          <w:sz w:val="24"/>
          <w:szCs w:val="24"/>
        </w:rPr>
        <w:t xml:space="preserve">educação </w:t>
      </w:r>
      <w:r w:rsidR="00A131ED" w:rsidRPr="00FD26AD">
        <w:rPr>
          <w:rFonts w:ascii="Arial" w:hAnsi="Arial" w:cs="Arial"/>
          <w:bCs/>
          <w:sz w:val="24"/>
          <w:szCs w:val="24"/>
        </w:rPr>
        <w:t>de</w:t>
      </w:r>
      <w:r w:rsidR="003351D3" w:rsidRPr="00FD26AD">
        <w:rPr>
          <w:rFonts w:ascii="Arial" w:hAnsi="Arial" w:cs="Arial"/>
          <w:bCs/>
          <w:sz w:val="24"/>
          <w:szCs w:val="24"/>
        </w:rPr>
        <w:t xml:space="preserve"> jovens e adultos</w:t>
      </w:r>
      <w:r w:rsidRPr="00FD26AD">
        <w:rPr>
          <w:rFonts w:ascii="Arial" w:hAnsi="Arial" w:cs="Arial"/>
          <w:bCs/>
          <w:sz w:val="24"/>
          <w:szCs w:val="24"/>
        </w:rPr>
        <w:t xml:space="preserve"> e educação profissional e tecnológica</w:t>
      </w:r>
      <w:r w:rsidR="003F11B6" w:rsidRPr="00FD26AD">
        <w:rPr>
          <w:rFonts w:ascii="Arial" w:hAnsi="Arial" w:cs="Arial"/>
          <w:bCs/>
          <w:sz w:val="24"/>
          <w:szCs w:val="24"/>
        </w:rPr>
        <w:t>;</w:t>
      </w:r>
    </w:p>
    <w:p w14:paraId="18D9EBF0" w14:textId="223C6DAC" w:rsidR="00B00475" w:rsidRPr="005A00F3" w:rsidRDefault="00C41A40" w:rsidP="005A00F3">
      <w:pPr>
        <w:pStyle w:val="Recuodecorpodetexto"/>
        <w:numPr>
          <w:ilvl w:val="0"/>
          <w:numId w:val="91"/>
        </w:numPr>
        <w:spacing w:line="360" w:lineRule="auto"/>
        <w:rPr>
          <w:rFonts w:ascii="Arial" w:hAnsi="Arial" w:cs="Arial"/>
          <w:bCs/>
          <w:sz w:val="24"/>
          <w:szCs w:val="24"/>
        </w:rPr>
      </w:pPr>
      <w:r w:rsidRPr="00FD26AD">
        <w:rPr>
          <w:rFonts w:ascii="Arial" w:hAnsi="Arial" w:cs="Arial"/>
          <w:bCs/>
          <w:sz w:val="24"/>
          <w:szCs w:val="24"/>
        </w:rPr>
        <w:t>estúdios de atividades artísticas;</w:t>
      </w:r>
    </w:p>
    <w:p w14:paraId="71DC0E15" w14:textId="2A5053F6" w:rsidR="00B00475" w:rsidRPr="005A00F3" w:rsidRDefault="00C41A40" w:rsidP="005A00F3">
      <w:pPr>
        <w:pStyle w:val="Recuodecorpodetexto"/>
        <w:numPr>
          <w:ilvl w:val="0"/>
          <w:numId w:val="91"/>
        </w:numPr>
        <w:spacing w:line="360" w:lineRule="auto"/>
        <w:rPr>
          <w:rFonts w:ascii="Arial" w:hAnsi="Arial" w:cs="Arial"/>
          <w:bCs/>
          <w:sz w:val="24"/>
          <w:szCs w:val="24"/>
        </w:rPr>
      </w:pPr>
      <w:r w:rsidRPr="00FD26AD">
        <w:rPr>
          <w:rFonts w:ascii="Arial" w:hAnsi="Arial" w:cs="Arial"/>
          <w:bCs/>
          <w:sz w:val="24"/>
          <w:szCs w:val="24"/>
        </w:rPr>
        <w:t>eventos, seminários, palestras, cursos, fóruns, congressos nas áreas da educação, saúde, assistência social, trabalho, esporte, lazer e outras áreas afins;</w:t>
      </w:r>
    </w:p>
    <w:p w14:paraId="2215304B" w14:textId="77777777" w:rsidR="00C41A40" w:rsidRPr="00FD26AD" w:rsidRDefault="00C41A40" w:rsidP="00592957">
      <w:pPr>
        <w:pStyle w:val="Recuodecorpodetexto"/>
        <w:numPr>
          <w:ilvl w:val="0"/>
          <w:numId w:val="91"/>
        </w:numPr>
        <w:rPr>
          <w:rFonts w:ascii="Arial" w:hAnsi="Arial" w:cs="Arial"/>
          <w:bCs/>
          <w:sz w:val="24"/>
          <w:szCs w:val="24"/>
        </w:rPr>
      </w:pPr>
      <w:r w:rsidRPr="00FD26AD">
        <w:rPr>
          <w:rFonts w:ascii="Arial" w:hAnsi="Arial" w:cs="Arial"/>
          <w:bCs/>
          <w:sz w:val="24"/>
          <w:szCs w:val="24"/>
        </w:rPr>
        <w:t>laboratório de pesquisas;</w:t>
      </w:r>
    </w:p>
    <w:p w14:paraId="21EA800B" w14:textId="77777777" w:rsidR="00B00475" w:rsidRPr="00FD26AD" w:rsidRDefault="00B00475" w:rsidP="00B00475">
      <w:pPr>
        <w:pStyle w:val="Recuodecorpodetexto"/>
        <w:ind w:left="0"/>
        <w:rPr>
          <w:rFonts w:ascii="Arial" w:hAnsi="Arial" w:cs="Arial"/>
          <w:bCs/>
          <w:sz w:val="24"/>
          <w:szCs w:val="24"/>
        </w:rPr>
      </w:pPr>
    </w:p>
    <w:p w14:paraId="3C3EF4D2" w14:textId="77777777" w:rsidR="003F11B6" w:rsidRPr="00FD26AD" w:rsidRDefault="003F11B6" w:rsidP="00592957">
      <w:pPr>
        <w:pStyle w:val="Recuodecorpodetexto"/>
        <w:numPr>
          <w:ilvl w:val="0"/>
          <w:numId w:val="91"/>
        </w:numPr>
        <w:rPr>
          <w:rFonts w:ascii="Arial" w:hAnsi="Arial" w:cs="Arial"/>
          <w:bCs/>
          <w:sz w:val="24"/>
          <w:szCs w:val="24"/>
        </w:rPr>
      </w:pPr>
      <w:r w:rsidRPr="00FD26AD">
        <w:rPr>
          <w:rFonts w:ascii="Arial" w:hAnsi="Arial" w:cs="Arial"/>
          <w:bCs/>
          <w:sz w:val="24"/>
          <w:szCs w:val="24"/>
        </w:rPr>
        <w:t>oficinas pedagógicas;</w:t>
      </w:r>
    </w:p>
    <w:p w14:paraId="5642F96D" w14:textId="77777777" w:rsidR="00B00475" w:rsidRPr="00FD26AD" w:rsidRDefault="00B00475" w:rsidP="00B00475">
      <w:pPr>
        <w:pStyle w:val="Recuodecorpodetexto"/>
        <w:ind w:left="0"/>
        <w:rPr>
          <w:rFonts w:ascii="Arial" w:hAnsi="Arial" w:cs="Arial"/>
          <w:bCs/>
          <w:sz w:val="24"/>
          <w:szCs w:val="24"/>
        </w:rPr>
      </w:pPr>
    </w:p>
    <w:p w14:paraId="62679BF8" w14:textId="77777777" w:rsidR="00C41A40" w:rsidRPr="00FD26AD" w:rsidRDefault="00C41A40" w:rsidP="003617E9">
      <w:pPr>
        <w:pStyle w:val="Recuodecorpodetexto"/>
        <w:numPr>
          <w:ilvl w:val="0"/>
          <w:numId w:val="91"/>
        </w:numPr>
        <w:rPr>
          <w:rFonts w:ascii="Arial" w:hAnsi="Arial" w:cs="Arial"/>
          <w:bCs/>
          <w:sz w:val="24"/>
          <w:szCs w:val="24"/>
        </w:rPr>
      </w:pPr>
      <w:r w:rsidRPr="00FD26AD">
        <w:rPr>
          <w:rFonts w:ascii="Arial" w:hAnsi="Arial" w:cs="Arial"/>
          <w:bCs/>
          <w:sz w:val="24"/>
          <w:szCs w:val="24"/>
        </w:rPr>
        <w:t>oficinas protegidas;</w:t>
      </w:r>
    </w:p>
    <w:p w14:paraId="3BD75CF9" w14:textId="77777777" w:rsidR="00592957" w:rsidRPr="00FD26AD" w:rsidRDefault="00592957" w:rsidP="00592957">
      <w:pPr>
        <w:pStyle w:val="PargrafodaLista"/>
        <w:rPr>
          <w:rFonts w:ascii="Arial" w:hAnsi="Arial" w:cs="Arial"/>
          <w:bCs/>
          <w:sz w:val="24"/>
          <w:szCs w:val="24"/>
        </w:rPr>
      </w:pPr>
    </w:p>
    <w:p w14:paraId="50169B2A" w14:textId="77777777" w:rsidR="00592957" w:rsidRPr="00FD26AD" w:rsidRDefault="00592957" w:rsidP="00592957">
      <w:pPr>
        <w:pStyle w:val="Recuodecorpodetexto"/>
        <w:numPr>
          <w:ilvl w:val="0"/>
          <w:numId w:val="91"/>
        </w:numPr>
        <w:rPr>
          <w:rFonts w:ascii="Arial" w:hAnsi="Arial" w:cs="Arial"/>
          <w:bCs/>
          <w:sz w:val="24"/>
          <w:szCs w:val="24"/>
        </w:rPr>
      </w:pPr>
      <w:r w:rsidRPr="00FD26AD">
        <w:rPr>
          <w:rFonts w:ascii="Arial" w:hAnsi="Arial" w:cs="Arial"/>
          <w:bCs/>
          <w:sz w:val="24"/>
          <w:szCs w:val="24"/>
        </w:rPr>
        <w:t>oficinas ortopédicas;</w:t>
      </w:r>
    </w:p>
    <w:p w14:paraId="0E4B8AE1" w14:textId="77777777" w:rsidR="00326178" w:rsidRPr="00FD26AD" w:rsidRDefault="00326178" w:rsidP="00592957">
      <w:pPr>
        <w:pStyle w:val="PargrafodaLista"/>
        <w:rPr>
          <w:rFonts w:ascii="Arial" w:hAnsi="Arial" w:cs="Arial"/>
          <w:bCs/>
          <w:sz w:val="24"/>
          <w:szCs w:val="24"/>
        </w:rPr>
      </w:pPr>
    </w:p>
    <w:p w14:paraId="031B8D71" w14:textId="77777777" w:rsidR="00326178" w:rsidRPr="00FD26AD" w:rsidRDefault="00326178" w:rsidP="00592957">
      <w:pPr>
        <w:pStyle w:val="Recuodecorpodetexto"/>
        <w:numPr>
          <w:ilvl w:val="0"/>
          <w:numId w:val="91"/>
        </w:numPr>
        <w:rPr>
          <w:rFonts w:ascii="Arial" w:hAnsi="Arial" w:cs="Arial"/>
          <w:bCs/>
          <w:sz w:val="24"/>
          <w:szCs w:val="24"/>
        </w:rPr>
      </w:pPr>
      <w:r w:rsidRPr="00FD26AD">
        <w:rPr>
          <w:rFonts w:ascii="Arial" w:hAnsi="Arial" w:cs="Arial"/>
          <w:bCs/>
          <w:sz w:val="24"/>
          <w:szCs w:val="24"/>
        </w:rPr>
        <w:t>centro dia;</w:t>
      </w:r>
    </w:p>
    <w:p w14:paraId="530DE843" w14:textId="77777777" w:rsidR="00326178" w:rsidRPr="00FD26AD" w:rsidRDefault="00326178" w:rsidP="00592957">
      <w:pPr>
        <w:pStyle w:val="Recuodecorpodetexto"/>
        <w:ind w:left="0"/>
        <w:rPr>
          <w:rFonts w:ascii="Arial" w:hAnsi="Arial" w:cs="Arial"/>
          <w:bCs/>
          <w:sz w:val="24"/>
          <w:szCs w:val="24"/>
        </w:rPr>
      </w:pPr>
    </w:p>
    <w:p w14:paraId="579445BB" w14:textId="77777777" w:rsidR="00326178" w:rsidRPr="00FD26AD" w:rsidRDefault="00326178" w:rsidP="00592957">
      <w:pPr>
        <w:pStyle w:val="Recuodecorpodetexto"/>
        <w:numPr>
          <w:ilvl w:val="0"/>
          <w:numId w:val="91"/>
        </w:numPr>
        <w:rPr>
          <w:rFonts w:ascii="Arial" w:hAnsi="Arial" w:cs="Arial"/>
          <w:bCs/>
          <w:sz w:val="24"/>
          <w:szCs w:val="24"/>
        </w:rPr>
      </w:pPr>
      <w:r w:rsidRPr="00FD26AD">
        <w:rPr>
          <w:rFonts w:ascii="Arial" w:hAnsi="Arial" w:cs="Arial"/>
          <w:bCs/>
          <w:sz w:val="24"/>
          <w:szCs w:val="24"/>
        </w:rPr>
        <w:t>residência inclusiva;</w:t>
      </w:r>
    </w:p>
    <w:p w14:paraId="6E43FD48" w14:textId="77777777" w:rsidR="00B00475" w:rsidRPr="00FD26AD" w:rsidRDefault="00B00475" w:rsidP="00B00475">
      <w:pPr>
        <w:pStyle w:val="Recuodecorpodetexto"/>
        <w:ind w:left="0"/>
        <w:rPr>
          <w:rFonts w:ascii="Arial" w:hAnsi="Arial" w:cs="Arial"/>
          <w:bCs/>
          <w:sz w:val="24"/>
          <w:szCs w:val="24"/>
        </w:rPr>
      </w:pPr>
    </w:p>
    <w:p w14:paraId="4158B801" w14:textId="77777777" w:rsidR="003F11B6" w:rsidRPr="00FD26AD" w:rsidRDefault="003F11B6" w:rsidP="00592957">
      <w:pPr>
        <w:pStyle w:val="Recuodecorpodetexto"/>
        <w:numPr>
          <w:ilvl w:val="0"/>
          <w:numId w:val="91"/>
        </w:numPr>
        <w:rPr>
          <w:rFonts w:ascii="Arial" w:hAnsi="Arial" w:cs="Arial"/>
          <w:bCs/>
          <w:sz w:val="24"/>
          <w:szCs w:val="24"/>
        </w:rPr>
      </w:pPr>
      <w:r w:rsidRPr="00FD26AD">
        <w:rPr>
          <w:rFonts w:ascii="Arial" w:hAnsi="Arial" w:cs="Arial"/>
          <w:bCs/>
          <w:sz w:val="24"/>
          <w:szCs w:val="24"/>
        </w:rPr>
        <w:t xml:space="preserve">orientação de educadores </w:t>
      </w:r>
      <w:r w:rsidR="003351D3" w:rsidRPr="00FD26AD">
        <w:rPr>
          <w:rFonts w:ascii="Arial" w:hAnsi="Arial" w:cs="Arial"/>
          <w:bCs/>
          <w:sz w:val="24"/>
          <w:szCs w:val="24"/>
        </w:rPr>
        <w:t>no</w:t>
      </w:r>
      <w:r w:rsidRPr="00FD26AD">
        <w:rPr>
          <w:rFonts w:ascii="Arial" w:hAnsi="Arial" w:cs="Arial"/>
          <w:bCs/>
          <w:sz w:val="24"/>
          <w:szCs w:val="24"/>
        </w:rPr>
        <w:t xml:space="preserve"> meio familiar;</w:t>
      </w:r>
    </w:p>
    <w:p w14:paraId="0397DA28" w14:textId="77777777" w:rsidR="00B00475" w:rsidRPr="00FD26AD" w:rsidRDefault="00B00475" w:rsidP="00B00475">
      <w:pPr>
        <w:pStyle w:val="Recuodecorpodetexto"/>
        <w:ind w:left="0"/>
        <w:rPr>
          <w:rFonts w:ascii="Arial" w:hAnsi="Arial" w:cs="Arial"/>
          <w:bCs/>
          <w:sz w:val="24"/>
          <w:szCs w:val="24"/>
        </w:rPr>
      </w:pPr>
    </w:p>
    <w:p w14:paraId="7398D132" w14:textId="77777777" w:rsidR="003F11B6" w:rsidRPr="00FD26AD" w:rsidRDefault="003F11B6" w:rsidP="00592957">
      <w:pPr>
        <w:pStyle w:val="Recuodecorpodetexto"/>
        <w:numPr>
          <w:ilvl w:val="0"/>
          <w:numId w:val="91"/>
        </w:numPr>
        <w:rPr>
          <w:rFonts w:ascii="Arial" w:hAnsi="Arial" w:cs="Arial"/>
          <w:bCs/>
          <w:sz w:val="24"/>
          <w:szCs w:val="24"/>
        </w:rPr>
      </w:pPr>
      <w:r w:rsidRPr="00FD26AD">
        <w:rPr>
          <w:rFonts w:ascii="Arial" w:hAnsi="Arial" w:cs="Arial"/>
          <w:bCs/>
          <w:sz w:val="24"/>
          <w:szCs w:val="24"/>
        </w:rPr>
        <w:t xml:space="preserve">orientação, preparo, estágios para </w:t>
      </w:r>
      <w:r w:rsidR="003351D3" w:rsidRPr="00FD26AD">
        <w:rPr>
          <w:rFonts w:ascii="Arial" w:hAnsi="Arial" w:cs="Arial"/>
          <w:bCs/>
          <w:sz w:val="24"/>
          <w:szCs w:val="24"/>
        </w:rPr>
        <w:t>estudantes nas áreas da educação, saúde, assistência social, trabalho, esporte, lazer</w:t>
      </w:r>
      <w:r w:rsidR="008F7DDB" w:rsidRPr="00FD26AD">
        <w:rPr>
          <w:rFonts w:ascii="Arial" w:hAnsi="Arial" w:cs="Arial"/>
          <w:bCs/>
          <w:sz w:val="24"/>
          <w:szCs w:val="24"/>
        </w:rPr>
        <w:t>, cultura</w:t>
      </w:r>
      <w:r w:rsidR="003351D3" w:rsidRPr="00FD26AD">
        <w:rPr>
          <w:rFonts w:ascii="Arial" w:hAnsi="Arial" w:cs="Arial"/>
          <w:bCs/>
          <w:sz w:val="24"/>
          <w:szCs w:val="24"/>
        </w:rPr>
        <w:t xml:space="preserve"> e outras áreas afins</w:t>
      </w:r>
      <w:r w:rsidR="00C41A40" w:rsidRPr="00FD26AD">
        <w:rPr>
          <w:rFonts w:ascii="Arial" w:hAnsi="Arial" w:cs="Arial"/>
          <w:bCs/>
          <w:sz w:val="24"/>
          <w:szCs w:val="24"/>
        </w:rPr>
        <w:t>.</w:t>
      </w:r>
    </w:p>
    <w:p w14:paraId="489E72DC" w14:textId="77777777" w:rsidR="006B096C" w:rsidRPr="00FD26AD" w:rsidRDefault="006B096C" w:rsidP="00967557">
      <w:pPr>
        <w:rPr>
          <w:rFonts w:ascii="Arial" w:hAnsi="Arial" w:cs="Arial"/>
          <w:bCs/>
          <w:sz w:val="24"/>
          <w:szCs w:val="24"/>
        </w:rPr>
      </w:pPr>
    </w:p>
    <w:p w14:paraId="01A939F7" w14:textId="77777777" w:rsidR="006B096C" w:rsidRPr="00FD26AD" w:rsidRDefault="006B096C" w:rsidP="00F05DFB">
      <w:pPr>
        <w:pStyle w:val="Recuodecorpodetexto"/>
        <w:tabs>
          <w:tab w:val="left" w:pos="3828"/>
        </w:tabs>
        <w:spacing w:line="360" w:lineRule="auto"/>
        <w:ind w:left="0"/>
        <w:rPr>
          <w:rFonts w:ascii="Arial" w:hAnsi="Arial" w:cs="Arial"/>
          <w:bCs/>
          <w:sz w:val="24"/>
          <w:szCs w:val="24"/>
        </w:rPr>
      </w:pPr>
      <w:r w:rsidRPr="00FD26AD">
        <w:rPr>
          <w:rFonts w:ascii="Arial" w:hAnsi="Arial" w:cs="Arial"/>
          <w:bCs/>
          <w:sz w:val="24"/>
          <w:szCs w:val="24"/>
        </w:rPr>
        <w:t>§ 1º Os serviços referidos, bem como outros que a expe</w:t>
      </w:r>
      <w:r w:rsidR="00323AF3" w:rsidRPr="00FD26AD">
        <w:rPr>
          <w:rFonts w:ascii="Arial" w:hAnsi="Arial" w:cs="Arial"/>
          <w:bCs/>
          <w:sz w:val="24"/>
          <w:szCs w:val="24"/>
        </w:rPr>
        <w:t>r</w:t>
      </w:r>
      <w:r w:rsidRPr="00FD26AD">
        <w:rPr>
          <w:rFonts w:ascii="Arial" w:hAnsi="Arial" w:cs="Arial"/>
          <w:bCs/>
          <w:sz w:val="24"/>
          <w:szCs w:val="24"/>
        </w:rPr>
        <w:t>iência aconselha, serão criados na medida das possibilidades da Associação.</w:t>
      </w:r>
    </w:p>
    <w:p w14:paraId="54217C9D" w14:textId="77777777" w:rsidR="006B096C" w:rsidRPr="00FD26AD" w:rsidRDefault="006B096C" w:rsidP="005A00F3">
      <w:pPr>
        <w:pStyle w:val="Recuodecorpodetexto"/>
        <w:ind w:left="0"/>
        <w:rPr>
          <w:rFonts w:ascii="Arial" w:hAnsi="Arial" w:cs="Arial"/>
          <w:bCs/>
          <w:sz w:val="24"/>
          <w:szCs w:val="24"/>
        </w:rPr>
      </w:pPr>
    </w:p>
    <w:p w14:paraId="23B6829B" w14:textId="77777777" w:rsidR="006B096C" w:rsidRPr="00FD26AD" w:rsidRDefault="006B096C" w:rsidP="00F05DFB">
      <w:pPr>
        <w:pStyle w:val="Recuodecorpodetexto"/>
        <w:spacing w:line="360" w:lineRule="auto"/>
        <w:ind w:left="0"/>
        <w:rPr>
          <w:rFonts w:ascii="Arial" w:hAnsi="Arial" w:cs="Arial"/>
          <w:bCs/>
          <w:sz w:val="24"/>
          <w:szCs w:val="24"/>
        </w:rPr>
      </w:pPr>
      <w:r w:rsidRPr="00FD26AD">
        <w:rPr>
          <w:rFonts w:ascii="Arial" w:hAnsi="Arial" w:cs="Arial"/>
          <w:bCs/>
          <w:sz w:val="24"/>
          <w:szCs w:val="24"/>
        </w:rPr>
        <w:t>§ 2º</w:t>
      </w:r>
      <w:r w:rsidR="009621B2" w:rsidRPr="00FD26AD">
        <w:rPr>
          <w:rFonts w:ascii="Arial" w:hAnsi="Arial" w:cs="Arial"/>
          <w:bCs/>
          <w:sz w:val="24"/>
          <w:szCs w:val="24"/>
        </w:rPr>
        <w:t xml:space="preserve"> </w:t>
      </w:r>
      <w:r w:rsidRPr="00FD26AD">
        <w:rPr>
          <w:rFonts w:ascii="Arial" w:hAnsi="Arial" w:cs="Arial"/>
          <w:bCs/>
          <w:sz w:val="24"/>
          <w:szCs w:val="24"/>
        </w:rPr>
        <w:t xml:space="preserve">A ação da Associação tem caráter filantrópico e será baseada no estudo, o mais objetivo possível, das necessidades e possibilidades individuais, orientadas </w:t>
      </w:r>
      <w:r w:rsidR="003A4495" w:rsidRPr="00FD26AD">
        <w:rPr>
          <w:rFonts w:ascii="Arial" w:hAnsi="Arial" w:cs="Arial"/>
          <w:bCs/>
          <w:sz w:val="24"/>
          <w:szCs w:val="24"/>
        </w:rPr>
        <w:t>para o bem-</w:t>
      </w:r>
      <w:r w:rsidRPr="00FD26AD">
        <w:rPr>
          <w:rFonts w:ascii="Arial" w:hAnsi="Arial" w:cs="Arial"/>
          <w:bCs/>
          <w:sz w:val="24"/>
          <w:szCs w:val="24"/>
        </w:rPr>
        <w:t xml:space="preserve">estar coletivo e </w:t>
      </w:r>
      <w:r w:rsidR="000407D9" w:rsidRPr="00FD26AD">
        <w:rPr>
          <w:rFonts w:ascii="Arial" w:hAnsi="Arial" w:cs="Arial"/>
          <w:bCs/>
          <w:sz w:val="24"/>
          <w:szCs w:val="24"/>
        </w:rPr>
        <w:t>melhoria</w:t>
      </w:r>
      <w:r w:rsidRPr="00FD26AD">
        <w:rPr>
          <w:rFonts w:ascii="Arial" w:hAnsi="Arial" w:cs="Arial"/>
          <w:bCs/>
          <w:sz w:val="24"/>
          <w:szCs w:val="24"/>
        </w:rPr>
        <w:t xml:space="preserve"> do padrão </w:t>
      </w:r>
      <w:r w:rsidR="00422307" w:rsidRPr="00FD26AD">
        <w:rPr>
          <w:rFonts w:ascii="Arial" w:hAnsi="Arial" w:cs="Arial"/>
          <w:bCs/>
          <w:sz w:val="24"/>
          <w:szCs w:val="24"/>
        </w:rPr>
        <w:t>socioeconômico</w:t>
      </w:r>
      <w:r w:rsidRPr="00FD26AD">
        <w:rPr>
          <w:rFonts w:ascii="Arial" w:hAnsi="Arial" w:cs="Arial"/>
          <w:bCs/>
          <w:sz w:val="24"/>
          <w:szCs w:val="24"/>
        </w:rPr>
        <w:t>.</w:t>
      </w:r>
    </w:p>
    <w:p w14:paraId="2BBD4502" w14:textId="77777777" w:rsidR="006B096C" w:rsidRPr="00FD26AD" w:rsidRDefault="006B096C" w:rsidP="005A00F3">
      <w:pPr>
        <w:pStyle w:val="Recuodecorpodetexto"/>
        <w:ind w:left="0"/>
        <w:rPr>
          <w:rFonts w:ascii="Arial" w:hAnsi="Arial" w:cs="Arial"/>
          <w:bCs/>
          <w:sz w:val="24"/>
          <w:szCs w:val="24"/>
        </w:rPr>
      </w:pPr>
    </w:p>
    <w:p w14:paraId="170D2942" w14:textId="22D9E9ED" w:rsidR="00592957" w:rsidRPr="00FD26AD" w:rsidRDefault="001C3010" w:rsidP="00F05DFB">
      <w:pPr>
        <w:pStyle w:val="Recuodecorpodetexto"/>
        <w:spacing w:line="360" w:lineRule="auto"/>
        <w:ind w:left="0"/>
        <w:rPr>
          <w:rFonts w:ascii="Arial" w:hAnsi="Arial" w:cs="Arial"/>
          <w:bCs/>
          <w:sz w:val="24"/>
          <w:szCs w:val="24"/>
        </w:rPr>
      </w:pPr>
      <w:r w:rsidRPr="00FD26AD">
        <w:rPr>
          <w:rFonts w:ascii="Arial" w:hAnsi="Arial" w:cs="Arial"/>
          <w:bCs/>
          <w:sz w:val="24"/>
          <w:szCs w:val="24"/>
        </w:rPr>
        <w:lastRenderedPageBreak/>
        <w:t xml:space="preserve">Art. </w:t>
      </w:r>
      <w:r w:rsidR="00094AF7">
        <w:rPr>
          <w:rFonts w:ascii="Arial" w:hAnsi="Arial" w:cs="Arial"/>
          <w:bCs/>
          <w:sz w:val="24"/>
          <w:szCs w:val="24"/>
        </w:rPr>
        <w:t>6</w:t>
      </w:r>
      <w:r w:rsidRPr="00FD26AD">
        <w:rPr>
          <w:rFonts w:ascii="Arial" w:hAnsi="Arial" w:cs="Arial"/>
          <w:bCs/>
          <w:sz w:val="24"/>
          <w:szCs w:val="24"/>
        </w:rPr>
        <w:t xml:space="preserve">º </w:t>
      </w:r>
      <w:r w:rsidR="00592957" w:rsidRPr="00FD26AD">
        <w:rPr>
          <w:rFonts w:ascii="Arial" w:hAnsi="Arial" w:cs="Arial"/>
          <w:bCs/>
          <w:sz w:val="24"/>
          <w:szCs w:val="24"/>
        </w:rPr>
        <w:t>Para consecução de seus objetivos, a Associação Pestalozzi de</w:t>
      </w:r>
      <w:r w:rsidRPr="00FD26AD">
        <w:rPr>
          <w:rFonts w:ascii="Arial" w:hAnsi="Arial" w:cs="Arial"/>
          <w:bCs/>
          <w:sz w:val="24"/>
          <w:szCs w:val="24"/>
        </w:rPr>
        <w:t xml:space="preserve"> </w:t>
      </w:r>
      <w:r w:rsidR="00F05DFB" w:rsidRPr="00F05DFB">
        <w:rPr>
          <w:rFonts w:ascii="Arial" w:hAnsi="Arial" w:cs="Arial"/>
          <w:bCs/>
          <w:color w:val="FF0000"/>
          <w:sz w:val="24"/>
          <w:szCs w:val="24"/>
        </w:rPr>
        <w:t>-----------------</w:t>
      </w:r>
      <w:r w:rsidR="00592957" w:rsidRPr="00FD26AD">
        <w:rPr>
          <w:rFonts w:ascii="Arial" w:hAnsi="Arial" w:cs="Arial"/>
          <w:bCs/>
          <w:sz w:val="24"/>
          <w:szCs w:val="24"/>
        </w:rPr>
        <w:t>, sem prejuízo de quaisquer outras atividades lícitas, poderá:</w:t>
      </w:r>
    </w:p>
    <w:p w14:paraId="6EF4800C" w14:textId="77777777" w:rsidR="00592957" w:rsidRPr="00FD26AD" w:rsidRDefault="00592957" w:rsidP="00F05DFB">
      <w:pPr>
        <w:pStyle w:val="Recuodecorpodetexto"/>
        <w:spacing w:line="360" w:lineRule="auto"/>
        <w:ind w:left="0"/>
        <w:rPr>
          <w:rFonts w:ascii="Arial" w:hAnsi="Arial" w:cs="Arial"/>
          <w:bCs/>
          <w:sz w:val="24"/>
          <w:szCs w:val="24"/>
        </w:rPr>
      </w:pPr>
    </w:p>
    <w:p w14:paraId="34E1399B" w14:textId="77777777" w:rsidR="00592957" w:rsidRPr="00FD26AD" w:rsidRDefault="00592957" w:rsidP="00F05DFB">
      <w:pPr>
        <w:pStyle w:val="Recuodecorpodetexto"/>
        <w:numPr>
          <w:ilvl w:val="0"/>
          <w:numId w:val="90"/>
        </w:numPr>
        <w:spacing w:line="360" w:lineRule="auto"/>
        <w:rPr>
          <w:rFonts w:ascii="Arial" w:hAnsi="Arial" w:cs="Arial"/>
          <w:bCs/>
          <w:sz w:val="24"/>
          <w:szCs w:val="24"/>
        </w:rPr>
      </w:pPr>
      <w:r w:rsidRPr="00FD26AD">
        <w:rPr>
          <w:rFonts w:ascii="Arial" w:hAnsi="Arial" w:cs="Arial"/>
          <w:bCs/>
          <w:sz w:val="24"/>
          <w:szCs w:val="24"/>
        </w:rPr>
        <w:t>firmar convênios, contratos, termos de cooperação ou outros instrumentos jurídicos afins, promovendo iniciativas com pessoas físicas e jurídicas, nacionais ou estrangeiras, inclusive para captação de recursos, com vistas à sustentabilidade de suas atividades e para o alcance de sua finalidade social;</w:t>
      </w:r>
    </w:p>
    <w:p w14:paraId="3F6BC2DB" w14:textId="77777777" w:rsidR="00592957" w:rsidRPr="00FD26AD" w:rsidRDefault="00592957" w:rsidP="005A00F3">
      <w:pPr>
        <w:pStyle w:val="Recuodecorpodetexto"/>
        <w:ind w:left="0"/>
        <w:rPr>
          <w:rFonts w:ascii="Arial" w:hAnsi="Arial" w:cs="Arial"/>
          <w:bCs/>
          <w:sz w:val="24"/>
          <w:szCs w:val="24"/>
        </w:rPr>
      </w:pPr>
    </w:p>
    <w:p w14:paraId="241F1358" w14:textId="77777777" w:rsidR="00592957" w:rsidRPr="00FD26AD" w:rsidRDefault="00592957" w:rsidP="00F05DFB">
      <w:pPr>
        <w:numPr>
          <w:ilvl w:val="0"/>
          <w:numId w:val="90"/>
        </w:numPr>
        <w:spacing w:line="360" w:lineRule="auto"/>
        <w:jc w:val="both"/>
        <w:rPr>
          <w:rFonts w:ascii="Arial" w:hAnsi="Arial" w:cs="Arial"/>
          <w:bCs/>
          <w:sz w:val="24"/>
          <w:szCs w:val="24"/>
        </w:rPr>
      </w:pPr>
      <w:r w:rsidRPr="00FD26AD">
        <w:rPr>
          <w:rFonts w:ascii="Arial" w:hAnsi="Arial" w:cs="Arial"/>
          <w:bCs/>
          <w:sz w:val="24"/>
          <w:szCs w:val="24"/>
        </w:rPr>
        <w:t>celebrar parcerias com a administração pública, para a consecução de finalidades de interesse público e recíproco, mediante a execução de atividades ou projetos;</w:t>
      </w:r>
    </w:p>
    <w:p w14:paraId="5735CAE5" w14:textId="77777777" w:rsidR="00592957" w:rsidRPr="00FD26AD" w:rsidRDefault="00592957" w:rsidP="005A00F3">
      <w:pPr>
        <w:ind w:left="720"/>
        <w:jc w:val="both"/>
        <w:rPr>
          <w:rFonts w:ascii="Arial" w:hAnsi="Arial" w:cs="Arial"/>
          <w:bCs/>
          <w:sz w:val="24"/>
          <w:szCs w:val="24"/>
        </w:rPr>
      </w:pPr>
    </w:p>
    <w:p w14:paraId="45B5884F" w14:textId="77777777" w:rsidR="00592957" w:rsidRPr="00FD26AD" w:rsidRDefault="00592957" w:rsidP="00F05DFB">
      <w:pPr>
        <w:numPr>
          <w:ilvl w:val="0"/>
          <w:numId w:val="90"/>
        </w:numPr>
        <w:spacing w:line="360" w:lineRule="auto"/>
        <w:jc w:val="both"/>
        <w:rPr>
          <w:rFonts w:ascii="Arial" w:hAnsi="Arial" w:cs="Arial"/>
          <w:bCs/>
          <w:sz w:val="24"/>
          <w:szCs w:val="24"/>
        </w:rPr>
      </w:pPr>
      <w:r w:rsidRPr="00FD26AD">
        <w:rPr>
          <w:rFonts w:ascii="Arial" w:hAnsi="Arial" w:cs="Arial"/>
          <w:bCs/>
          <w:sz w:val="24"/>
          <w:szCs w:val="24"/>
        </w:rPr>
        <w:t>atuar em rede com organizações da sociedade civil, mediante a celebração dos instrumentos jurídicos pertinentes;</w:t>
      </w:r>
    </w:p>
    <w:p w14:paraId="603B25B9" w14:textId="77777777" w:rsidR="00592957" w:rsidRPr="00FD26AD" w:rsidRDefault="00592957" w:rsidP="005A00F3">
      <w:pPr>
        <w:pStyle w:val="PargrafodaLista"/>
        <w:rPr>
          <w:rFonts w:ascii="Arial" w:hAnsi="Arial" w:cs="Arial"/>
          <w:bCs/>
          <w:sz w:val="24"/>
          <w:szCs w:val="24"/>
        </w:rPr>
      </w:pPr>
    </w:p>
    <w:p w14:paraId="5823210B" w14:textId="77777777" w:rsidR="00592957" w:rsidRPr="00FD26AD" w:rsidRDefault="00592957" w:rsidP="00F05DFB">
      <w:pPr>
        <w:numPr>
          <w:ilvl w:val="0"/>
          <w:numId w:val="90"/>
        </w:numPr>
        <w:spacing w:line="360" w:lineRule="auto"/>
        <w:jc w:val="both"/>
        <w:rPr>
          <w:rFonts w:ascii="Arial" w:hAnsi="Arial" w:cs="Arial"/>
          <w:bCs/>
          <w:sz w:val="24"/>
          <w:szCs w:val="24"/>
        </w:rPr>
      </w:pPr>
      <w:r w:rsidRPr="00FD26AD">
        <w:rPr>
          <w:rFonts w:ascii="Arial" w:hAnsi="Arial" w:cs="Arial"/>
          <w:bCs/>
          <w:sz w:val="24"/>
          <w:szCs w:val="24"/>
        </w:rPr>
        <w:t>organizar e promover projetos e campanhas de levantamento de fundos, doações e legados financeiros ou materiais, de procedência nacional ou estrangeira;</w:t>
      </w:r>
    </w:p>
    <w:p w14:paraId="56B77FFB" w14:textId="77777777" w:rsidR="00592957" w:rsidRPr="00FD26AD" w:rsidRDefault="00592957" w:rsidP="005A00F3">
      <w:pPr>
        <w:jc w:val="both"/>
        <w:rPr>
          <w:rFonts w:ascii="Arial" w:hAnsi="Arial" w:cs="Arial"/>
          <w:bCs/>
          <w:sz w:val="24"/>
          <w:szCs w:val="24"/>
        </w:rPr>
      </w:pPr>
    </w:p>
    <w:p w14:paraId="58B5A9FB" w14:textId="77777777" w:rsidR="00592957" w:rsidRPr="00FD26AD" w:rsidRDefault="00592957" w:rsidP="00F05DFB">
      <w:pPr>
        <w:numPr>
          <w:ilvl w:val="0"/>
          <w:numId w:val="90"/>
        </w:numPr>
        <w:spacing w:line="360" w:lineRule="auto"/>
        <w:jc w:val="both"/>
        <w:rPr>
          <w:rFonts w:ascii="Arial" w:hAnsi="Arial" w:cs="Arial"/>
          <w:bCs/>
          <w:sz w:val="24"/>
          <w:szCs w:val="24"/>
        </w:rPr>
      </w:pPr>
      <w:r w:rsidRPr="00FD26AD">
        <w:rPr>
          <w:rFonts w:ascii="Arial" w:hAnsi="Arial" w:cs="Arial"/>
          <w:bCs/>
          <w:sz w:val="24"/>
          <w:szCs w:val="24"/>
        </w:rPr>
        <w:t>divulgar suas atividades por quaisquer meios de comunicação, inclusive por meio de boletins técnicos ou informativos;</w:t>
      </w:r>
    </w:p>
    <w:p w14:paraId="4C46EE4E" w14:textId="77777777" w:rsidR="00592957" w:rsidRPr="00FD26AD" w:rsidRDefault="00592957" w:rsidP="005A00F3">
      <w:pPr>
        <w:jc w:val="both"/>
        <w:rPr>
          <w:rFonts w:ascii="Arial" w:hAnsi="Arial" w:cs="Arial"/>
          <w:bCs/>
          <w:sz w:val="24"/>
          <w:szCs w:val="24"/>
        </w:rPr>
      </w:pPr>
    </w:p>
    <w:p w14:paraId="5831044B" w14:textId="77777777" w:rsidR="00592957" w:rsidRPr="00FD26AD" w:rsidRDefault="00592957" w:rsidP="00F05DFB">
      <w:pPr>
        <w:numPr>
          <w:ilvl w:val="0"/>
          <w:numId w:val="90"/>
        </w:numPr>
        <w:spacing w:line="360" w:lineRule="auto"/>
        <w:jc w:val="both"/>
        <w:rPr>
          <w:rFonts w:ascii="Arial" w:hAnsi="Arial" w:cs="Arial"/>
          <w:bCs/>
          <w:sz w:val="24"/>
          <w:szCs w:val="24"/>
        </w:rPr>
      </w:pPr>
      <w:r w:rsidRPr="00FD26AD">
        <w:rPr>
          <w:rFonts w:ascii="Arial" w:hAnsi="Arial" w:cs="Arial"/>
          <w:bCs/>
          <w:sz w:val="24"/>
          <w:szCs w:val="24"/>
        </w:rPr>
        <w:t>produzir e comercializar produtos e serviços, criar e manter quaisquer outras atividades-meio, inclusive em unidades específicas, como instrumentos de geração de recursos, de suporte financeiro e autossustentabilidade, aplicando o seu resultado operacional integralmente no desenvolvimento dos objetivos institucionais e no território nacional;</w:t>
      </w:r>
    </w:p>
    <w:p w14:paraId="6B7EA8E7" w14:textId="77777777" w:rsidR="00592957" w:rsidRPr="00FD26AD" w:rsidRDefault="00592957" w:rsidP="005A00F3">
      <w:pPr>
        <w:jc w:val="both"/>
        <w:rPr>
          <w:rFonts w:ascii="Arial" w:hAnsi="Arial" w:cs="Arial"/>
          <w:bCs/>
          <w:sz w:val="24"/>
          <w:szCs w:val="24"/>
        </w:rPr>
      </w:pPr>
    </w:p>
    <w:p w14:paraId="7522A930" w14:textId="77777777" w:rsidR="00592957" w:rsidRPr="00FD26AD" w:rsidRDefault="00592957" w:rsidP="00F05DFB">
      <w:pPr>
        <w:numPr>
          <w:ilvl w:val="0"/>
          <w:numId w:val="90"/>
        </w:numPr>
        <w:spacing w:line="360" w:lineRule="auto"/>
        <w:jc w:val="both"/>
        <w:rPr>
          <w:rFonts w:ascii="Arial" w:hAnsi="Arial" w:cs="Arial"/>
          <w:bCs/>
          <w:sz w:val="24"/>
          <w:szCs w:val="24"/>
        </w:rPr>
      </w:pPr>
      <w:r w:rsidRPr="00FD26AD">
        <w:rPr>
          <w:rFonts w:ascii="Arial" w:hAnsi="Arial" w:cs="Arial"/>
          <w:bCs/>
          <w:sz w:val="24"/>
          <w:szCs w:val="24"/>
        </w:rPr>
        <w:t xml:space="preserve">distribuir ou prometer distribuir prêmios, mediante sorteios, vale-brindes, concursos ou operações assemelhadas, com o intuito de arrecadar recursos adicionais destinados à sua manutenção ou custeio; </w:t>
      </w:r>
    </w:p>
    <w:p w14:paraId="4DC19FA1" w14:textId="77777777" w:rsidR="00592957" w:rsidRPr="00FD26AD" w:rsidRDefault="00592957" w:rsidP="005A00F3">
      <w:pPr>
        <w:jc w:val="both"/>
        <w:rPr>
          <w:rFonts w:ascii="Arial" w:hAnsi="Arial" w:cs="Arial"/>
          <w:bCs/>
          <w:sz w:val="24"/>
          <w:szCs w:val="24"/>
        </w:rPr>
      </w:pPr>
    </w:p>
    <w:p w14:paraId="1815D3CF" w14:textId="77777777" w:rsidR="00592957" w:rsidRPr="00FD26AD" w:rsidRDefault="00592957" w:rsidP="00592957">
      <w:pPr>
        <w:pStyle w:val="Recuodecorpodetexto"/>
        <w:numPr>
          <w:ilvl w:val="0"/>
          <w:numId w:val="90"/>
        </w:numPr>
        <w:rPr>
          <w:rFonts w:ascii="Arial" w:hAnsi="Arial" w:cs="Arial"/>
          <w:bCs/>
          <w:sz w:val="24"/>
          <w:szCs w:val="24"/>
        </w:rPr>
      </w:pPr>
      <w:r w:rsidRPr="00FD26AD">
        <w:rPr>
          <w:rFonts w:ascii="Arial" w:hAnsi="Arial" w:cs="Arial"/>
          <w:bCs/>
          <w:sz w:val="24"/>
          <w:szCs w:val="24"/>
        </w:rPr>
        <w:t>constituir fundos patrimoniais e de reserva;</w:t>
      </w:r>
    </w:p>
    <w:p w14:paraId="186B6A64" w14:textId="77777777" w:rsidR="00592957" w:rsidRPr="00FD26AD" w:rsidRDefault="00592957" w:rsidP="00592957">
      <w:pPr>
        <w:pStyle w:val="Recuodecorpodetexto"/>
        <w:ind w:left="720"/>
        <w:rPr>
          <w:rFonts w:ascii="Arial" w:hAnsi="Arial" w:cs="Arial"/>
          <w:bCs/>
          <w:sz w:val="24"/>
          <w:szCs w:val="24"/>
        </w:rPr>
      </w:pPr>
    </w:p>
    <w:p w14:paraId="6BDD4F06" w14:textId="5990AB8B" w:rsidR="00592957" w:rsidRPr="00FD26AD" w:rsidRDefault="00592957" w:rsidP="00F05DFB">
      <w:pPr>
        <w:pStyle w:val="Recuodecorpodetexto"/>
        <w:numPr>
          <w:ilvl w:val="0"/>
          <w:numId w:val="90"/>
        </w:numPr>
        <w:spacing w:line="360" w:lineRule="auto"/>
        <w:rPr>
          <w:rFonts w:ascii="Arial" w:hAnsi="Arial" w:cs="Arial"/>
          <w:bCs/>
          <w:sz w:val="24"/>
          <w:szCs w:val="24"/>
        </w:rPr>
      </w:pPr>
      <w:r w:rsidRPr="00FD26AD">
        <w:rPr>
          <w:rFonts w:ascii="Arial" w:hAnsi="Arial" w:cs="Arial"/>
          <w:bCs/>
          <w:sz w:val="24"/>
          <w:szCs w:val="24"/>
        </w:rPr>
        <w:t>credenciar representantes no Município de</w:t>
      </w:r>
      <w:r w:rsidR="0008625B">
        <w:rPr>
          <w:rFonts w:ascii="Arial" w:hAnsi="Arial" w:cs="Arial"/>
          <w:bCs/>
          <w:sz w:val="24"/>
          <w:szCs w:val="24"/>
        </w:rPr>
        <w:t xml:space="preserve"> </w:t>
      </w:r>
      <w:r w:rsidR="0008625B" w:rsidRPr="00F05DFB">
        <w:rPr>
          <w:rFonts w:ascii="Arial" w:hAnsi="Arial" w:cs="Arial"/>
          <w:bCs/>
          <w:color w:val="FF0000"/>
          <w:sz w:val="24"/>
          <w:szCs w:val="24"/>
        </w:rPr>
        <w:t>------------------------</w:t>
      </w:r>
      <w:r w:rsidRPr="00FD26AD">
        <w:rPr>
          <w:rFonts w:ascii="Arial" w:hAnsi="Arial" w:cs="Arial"/>
          <w:bCs/>
          <w:sz w:val="24"/>
          <w:szCs w:val="24"/>
        </w:rPr>
        <w:t>, no âmbito estadual e nacional;</w:t>
      </w:r>
    </w:p>
    <w:p w14:paraId="242D8B13" w14:textId="77777777" w:rsidR="00592957" w:rsidRPr="00FD26AD" w:rsidRDefault="00592957" w:rsidP="005A00F3">
      <w:pPr>
        <w:pStyle w:val="Recuodecorpodetexto"/>
        <w:ind w:left="720"/>
        <w:rPr>
          <w:rFonts w:ascii="Arial" w:hAnsi="Arial" w:cs="Arial"/>
          <w:bCs/>
          <w:sz w:val="24"/>
          <w:szCs w:val="24"/>
        </w:rPr>
      </w:pPr>
    </w:p>
    <w:p w14:paraId="023D0EFB" w14:textId="1F305B13" w:rsidR="00592957" w:rsidRPr="00FD26AD" w:rsidRDefault="00592957" w:rsidP="00F05DFB">
      <w:pPr>
        <w:pStyle w:val="Recuodecorpodetexto"/>
        <w:numPr>
          <w:ilvl w:val="0"/>
          <w:numId w:val="90"/>
        </w:numPr>
        <w:spacing w:line="360" w:lineRule="auto"/>
        <w:rPr>
          <w:rFonts w:ascii="Arial" w:hAnsi="Arial" w:cs="Arial"/>
          <w:bCs/>
          <w:sz w:val="24"/>
          <w:szCs w:val="24"/>
        </w:rPr>
      </w:pPr>
      <w:r w:rsidRPr="00FD26AD">
        <w:rPr>
          <w:rFonts w:ascii="Arial" w:hAnsi="Arial" w:cs="Arial"/>
          <w:bCs/>
          <w:sz w:val="24"/>
          <w:szCs w:val="24"/>
        </w:rPr>
        <w:lastRenderedPageBreak/>
        <w:t xml:space="preserve">atuar na construção, organização e aparelhamento de unidades destinadas às atividades na sua atual sede, além de outras similares no </w:t>
      </w:r>
      <w:r w:rsidR="00AE355F" w:rsidRPr="00FD26AD">
        <w:rPr>
          <w:rFonts w:ascii="Arial" w:hAnsi="Arial" w:cs="Arial"/>
          <w:bCs/>
          <w:sz w:val="24"/>
          <w:szCs w:val="24"/>
        </w:rPr>
        <w:t>m</w:t>
      </w:r>
      <w:r w:rsidRPr="00FD26AD">
        <w:rPr>
          <w:rFonts w:ascii="Arial" w:hAnsi="Arial" w:cs="Arial"/>
          <w:bCs/>
          <w:sz w:val="24"/>
          <w:szCs w:val="24"/>
        </w:rPr>
        <w:t>unicípio;</w:t>
      </w:r>
    </w:p>
    <w:p w14:paraId="7B7453B3" w14:textId="77777777" w:rsidR="00592957" w:rsidRPr="00FD26AD" w:rsidRDefault="00592957" w:rsidP="00F05DFB">
      <w:pPr>
        <w:pStyle w:val="Recuodecorpodetexto"/>
        <w:spacing w:line="360" w:lineRule="auto"/>
        <w:ind w:left="0"/>
        <w:rPr>
          <w:rFonts w:ascii="Arial" w:hAnsi="Arial" w:cs="Arial"/>
          <w:bCs/>
          <w:sz w:val="24"/>
          <w:szCs w:val="24"/>
        </w:rPr>
      </w:pPr>
    </w:p>
    <w:p w14:paraId="38BBF3CA" w14:textId="77777777" w:rsidR="00592957" w:rsidRPr="00FD26AD" w:rsidRDefault="00592957" w:rsidP="00F05DFB">
      <w:pPr>
        <w:pStyle w:val="Recuodecorpodetexto"/>
        <w:numPr>
          <w:ilvl w:val="0"/>
          <w:numId w:val="90"/>
        </w:numPr>
        <w:spacing w:line="360" w:lineRule="auto"/>
        <w:rPr>
          <w:rFonts w:ascii="Arial" w:hAnsi="Arial" w:cs="Arial"/>
          <w:bCs/>
          <w:sz w:val="24"/>
          <w:szCs w:val="24"/>
        </w:rPr>
      </w:pPr>
      <w:r w:rsidRPr="00FD26AD">
        <w:rPr>
          <w:rFonts w:ascii="Arial" w:hAnsi="Arial" w:cs="Arial"/>
          <w:bCs/>
          <w:sz w:val="24"/>
          <w:szCs w:val="24"/>
        </w:rPr>
        <w:t>auxiliar, desde que haja possibilidade financeira, as associações coirmãs e análogas, localizadas no estado e de âmbito restrito à região ou município;</w:t>
      </w:r>
    </w:p>
    <w:p w14:paraId="1D845D3C" w14:textId="77777777" w:rsidR="00592957" w:rsidRPr="00FD26AD" w:rsidRDefault="00592957" w:rsidP="005A00F3">
      <w:pPr>
        <w:pStyle w:val="Recuodecorpodetexto"/>
        <w:ind w:left="0"/>
        <w:rPr>
          <w:rFonts w:ascii="Arial" w:hAnsi="Arial" w:cs="Arial"/>
          <w:bCs/>
          <w:sz w:val="24"/>
          <w:szCs w:val="24"/>
        </w:rPr>
      </w:pPr>
    </w:p>
    <w:p w14:paraId="79F979E5" w14:textId="77777777" w:rsidR="00592957" w:rsidRPr="00FD26AD" w:rsidRDefault="00592957" w:rsidP="00F05DFB">
      <w:pPr>
        <w:pStyle w:val="Recuodecorpodetexto"/>
        <w:numPr>
          <w:ilvl w:val="0"/>
          <w:numId w:val="90"/>
        </w:numPr>
        <w:spacing w:line="360" w:lineRule="auto"/>
        <w:rPr>
          <w:rFonts w:ascii="Arial" w:hAnsi="Arial" w:cs="Arial"/>
          <w:bCs/>
          <w:sz w:val="24"/>
          <w:szCs w:val="24"/>
        </w:rPr>
      </w:pPr>
      <w:r w:rsidRPr="00FD26AD">
        <w:rPr>
          <w:rFonts w:ascii="Arial" w:hAnsi="Arial" w:cs="Arial"/>
          <w:bCs/>
          <w:sz w:val="24"/>
          <w:szCs w:val="24"/>
        </w:rPr>
        <w:t>organizar eventos em geral, reuniões, cursos, congressos, concursos, estágios, instituições de prêmios e manutenção de centro de estudos, bibliotecas, filmotecas, e editar materiais audiovisuais, revistas, boletins e livros;</w:t>
      </w:r>
    </w:p>
    <w:p w14:paraId="72C641BF" w14:textId="77777777" w:rsidR="00592957" w:rsidRPr="00FD26AD" w:rsidRDefault="00592957" w:rsidP="005A00F3">
      <w:pPr>
        <w:pStyle w:val="PargrafodaLista"/>
        <w:rPr>
          <w:rFonts w:ascii="Arial" w:hAnsi="Arial" w:cs="Arial"/>
          <w:bCs/>
          <w:sz w:val="24"/>
          <w:szCs w:val="24"/>
        </w:rPr>
      </w:pPr>
    </w:p>
    <w:p w14:paraId="3AD52A75" w14:textId="77777777" w:rsidR="00592957" w:rsidRPr="00FD26AD" w:rsidRDefault="00592957" w:rsidP="00F05DFB">
      <w:pPr>
        <w:pStyle w:val="Recuodecorpodetexto"/>
        <w:numPr>
          <w:ilvl w:val="0"/>
          <w:numId w:val="90"/>
        </w:numPr>
        <w:spacing w:line="360" w:lineRule="auto"/>
        <w:rPr>
          <w:rFonts w:ascii="Arial" w:hAnsi="Arial" w:cs="Arial"/>
          <w:bCs/>
          <w:sz w:val="24"/>
          <w:szCs w:val="24"/>
        </w:rPr>
      </w:pPr>
      <w:r w:rsidRPr="00FD26AD">
        <w:rPr>
          <w:rFonts w:ascii="Arial" w:hAnsi="Arial" w:cs="Arial"/>
          <w:bCs/>
          <w:sz w:val="24"/>
          <w:szCs w:val="24"/>
        </w:rPr>
        <w:t>desenvolver ações de preservação e conservação do patrimônio histórico-cultural material e imaterial;</w:t>
      </w:r>
    </w:p>
    <w:p w14:paraId="1ECA9DE7" w14:textId="77777777" w:rsidR="00592957" w:rsidRPr="00FD26AD" w:rsidRDefault="00592957" w:rsidP="005A00F3">
      <w:pPr>
        <w:pStyle w:val="Recuodecorpodetexto"/>
        <w:ind w:left="0"/>
        <w:rPr>
          <w:rFonts w:ascii="Arial" w:hAnsi="Arial" w:cs="Arial"/>
          <w:bCs/>
          <w:sz w:val="24"/>
          <w:szCs w:val="24"/>
        </w:rPr>
      </w:pPr>
    </w:p>
    <w:p w14:paraId="5E1860C3" w14:textId="77777777" w:rsidR="00592957" w:rsidRPr="00FD26AD" w:rsidRDefault="00592957" w:rsidP="00F05DFB">
      <w:pPr>
        <w:pStyle w:val="Recuodecorpodetexto"/>
        <w:numPr>
          <w:ilvl w:val="0"/>
          <w:numId w:val="90"/>
        </w:numPr>
        <w:spacing w:line="360" w:lineRule="auto"/>
        <w:rPr>
          <w:rFonts w:ascii="Arial" w:hAnsi="Arial" w:cs="Arial"/>
          <w:bCs/>
          <w:sz w:val="24"/>
          <w:szCs w:val="24"/>
        </w:rPr>
      </w:pPr>
      <w:r w:rsidRPr="00FD26AD">
        <w:rPr>
          <w:rFonts w:ascii="Arial" w:hAnsi="Arial" w:cs="Arial"/>
          <w:bCs/>
          <w:sz w:val="24"/>
          <w:szCs w:val="24"/>
        </w:rPr>
        <w:t>despertar o público em geral, no sentido de mobilizar recursos humanos, materiais e financeiros, com vistas à manutenção e ampliação dos serviços prestados às pessoas com deficiência.</w:t>
      </w:r>
    </w:p>
    <w:p w14:paraId="6844FB5E" w14:textId="77777777" w:rsidR="001C3010" w:rsidRPr="00FD26AD" w:rsidRDefault="001C3010" w:rsidP="005A00F3">
      <w:pPr>
        <w:pStyle w:val="Recuodecorpodetexto"/>
        <w:ind w:left="0"/>
        <w:rPr>
          <w:rFonts w:ascii="Arial" w:hAnsi="Arial" w:cs="Arial"/>
          <w:bCs/>
          <w:sz w:val="24"/>
          <w:szCs w:val="24"/>
        </w:rPr>
      </w:pPr>
    </w:p>
    <w:p w14:paraId="396C3FE2" w14:textId="39412153" w:rsidR="00CF569B" w:rsidRPr="00FD26AD" w:rsidRDefault="006B096C" w:rsidP="00F05DFB">
      <w:pPr>
        <w:pStyle w:val="Recuodecorpodetexto"/>
        <w:spacing w:line="360" w:lineRule="auto"/>
        <w:ind w:left="0"/>
        <w:rPr>
          <w:rFonts w:ascii="Arial" w:hAnsi="Arial" w:cs="Arial"/>
          <w:bCs/>
          <w:sz w:val="24"/>
          <w:szCs w:val="24"/>
        </w:rPr>
      </w:pPr>
      <w:r w:rsidRPr="00FD26AD">
        <w:rPr>
          <w:rFonts w:ascii="Arial" w:hAnsi="Arial" w:cs="Arial"/>
          <w:bCs/>
          <w:sz w:val="24"/>
          <w:szCs w:val="24"/>
        </w:rPr>
        <w:t xml:space="preserve">Art. </w:t>
      </w:r>
      <w:r w:rsidR="00094AF7">
        <w:rPr>
          <w:rFonts w:ascii="Arial" w:hAnsi="Arial" w:cs="Arial"/>
          <w:bCs/>
          <w:sz w:val="24"/>
          <w:szCs w:val="24"/>
        </w:rPr>
        <w:t>7</w:t>
      </w:r>
      <w:r w:rsidRPr="00FD26AD">
        <w:rPr>
          <w:rFonts w:ascii="Arial" w:hAnsi="Arial" w:cs="Arial"/>
          <w:bCs/>
          <w:sz w:val="24"/>
          <w:szCs w:val="24"/>
        </w:rPr>
        <w:t>º</w:t>
      </w:r>
      <w:r w:rsidR="00336E00">
        <w:rPr>
          <w:rFonts w:ascii="Arial" w:hAnsi="Arial" w:cs="Arial"/>
          <w:bCs/>
          <w:sz w:val="24"/>
          <w:szCs w:val="24"/>
        </w:rPr>
        <w:t>.</w:t>
      </w:r>
      <w:r w:rsidR="003F11B6" w:rsidRPr="00FD26AD">
        <w:rPr>
          <w:rFonts w:ascii="Arial" w:hAnsi="Arial" w:cs="Arial"/>
          <w:bCs/>
          <w:sz w:val="24"/>
          <w:szCs w:val="24"/>
        </w:rPr>
        <w:t xml:space="preserve"> </w:t>
      </w:r>
      <w:r w:rsidR="00CF569B" w:rsidRPr="00FD26AD">
        <w:rPr>
          <w:rFonts w:ascii="Arial" w:hAnsi="Arial" w:cs="Arial"/>
          <w:bCs/>
          <w:sz w:val="24"/>
          <w:szCs w:val="24"/>
        </w:rPr>
        <w:t xml:space="preserve">A Associação Pestalozzi de </w:t>
      </w:r>
      <w:r w:rsidR="00F05DFB" w:rsidRPr="00F05DFB">
        <w:rPr>
          <w:rFonts w:ascii="Arial" w:hAnsi="Arial" w:cs="Arial"/>
          <w:bCs/>
          <w:color w:val="FF0000"/>
          <w:sz w:val="24"/>
          <w:szCs w:val="24"/>
        </w:rPr>
        <w:t>------------------------</w:t>
      </w:r>
      <w:r w:rsidR="00CF569B" w:rsidRPr="00FD26AD">
        <w:rPr>
          <w:rFonts w:ascii="Arial" w:hAnsi="Arial" w:cs="Arial"/>
          <w:bCs/>
          <w:sz w:val="24"/>
          <w:szCs w:val="24"/>
        </w:rPr>
        <w:t>observará a legislação aplicável às respectivas políticas públicas executadas e, em sua atuação beneficente, observará o princípio da universalidade do atendimento e registrará segregadamente a aplicação em gratuidade.</w:t>
      </w:r>
    </w:p>
    <w:p w14:paraId="08DB88D0" w14:textId="77777777" w:rsidR="00CF569B" w:rsidRPr="00FD26AD" w:rsidRDefault="00CF569B" w:rsidP="005A00F3">
      <w:pPr>
        <w:pStyle w:val="Recuodecorpodetexto"/>
        <w:ind w:left="0"/>
        <w:rPr>
          <w:rFonts w:ascii="Arial" w:hAnsi="Arial" w:cs="Arial"/>
          <w:bCs/>
          <w:sz w:val="24"/>
          <w:szCs w:val="24"/>
        </w:rPr>
      </w:pPr>
      <w:r w:rsidRPr="00FD26AD">
        <w:rPr>
          <w:rFonts w:ascii="Arial" w:hAnsi="Arial" w:cs="Arial"/>
          <w:bCs/>
          <w:sz w:val="24"/>
          <w:szCs w:val="24"/>
        </w:rPr>
        <w:t xml:space="preserve"> </w:t>
      </w:r>
    </w:p>
    <w:p w14:paraId="691C4084" w14:textId="1D22BAA0" w:rsidR="002B1ED8" w:rsidRPr="00FD26AD" w:rsidRDefault="00CF569B" w:rsidP="005A00F3">
      <w:pPr>
        <w:pStyle w:val="Recuodecorpodetexto"/>
        <w:spacing w:line="360" w:lineRule="auto"/>
        <w:ind w:left="0"/>
        <w:rPr>
          <w:rFonts w:ascii="Arial" w:hAnsi="Arial" w:cs="Arial"/>
          <w:bCs/>
          <w:sz w:val="24"/>
          <w:szCs w:val="24"/>
        </w:rPr>
      </w:pPr>
      <w:r w:rsidRPr="00FD26AD">
        <w:rPr>
          <w:rFonts w:ascii="Arial" w:hAnsi="Arial" w:cs="Arial"/>
          <w:bCs/>
          <w:sz w:val="24"/>
          <w:szCs w:val="24"/>
        </w:rPr>
        <w:t xml:space="preserve">Parágrafo único. Não será exigido qualquer tipo de contraprestação dos </w:t>
      </w:r>
      <w:r w:rsidR="00AE355F" w:rsidRPr="00FD26AD">
        <w:rPr>
          <w:rFonts w:ascii="Arial" w:hAnsi="Arial" w:cs="Arial"/>
          <w:bCs/>
          <w:sz w:val="24"/>
          <w:szCs w:val="24"/>
        </w:rPr>
        <w:t>cidadãos atendidos</w:t>
      </w:r>
      <w:r w:rsidRPr="00FD26AD">
        <w:rPr>
          <w:rFonts w:ascii="Arial" w:hAnsi="Arial" w:cs="Arial"/>
          <w:bCs/>
          <w:sz w:val="24"/>
          <w:szCs w:val="24"/>
        </w:rPr>
        <w:t xml:space="preserve"> e de suas famílias nos serviços, programas e projetos desenvolvidos na área da assistência social e demais ações e serviços cuja legislação ou pactuação assim o exigir.</w:t>
      </w:r>
    </w:p>
    <w:p w14:paraId="7BE4078D" w14:textId="77777777" w:rsidR="002B1ED8" w:rsidRPr="00FD26AD" w:rsidRDefault="002B1ED8" w:rsidP="00912B45">
      <w:pPr>
        <w:pStyle w:val="Recuodecorpodetexto"/>
        <w:ind w:left="0"/>
        <w:rPr>
          <w:rFonts w:ascii="Arial" w:hAnsi="Arial" w:cs="Arial"/>
          <w:bCs/>
          <w:sz w:val="24"/>
          <w:szCs w:val="24"/>
        </w:rPr>
      </w:pPr>
    </w:p>
    <w:p w14:paraId="7602B93C" w14:textId="5BFD785A" w:rsidR="002B1ED8" w:rsidRPr="00FD26AD" w:rsidRDefault="002B1ED8" w:rsidP="005A00F3">
      <w:pPr>
        <w:pStyle w:val="Recuodecorpodetexto"/>
        <w:spacing w:line="360" w:lineRule="auto"/>
        <w:ind w:left="0"/>
        <w:rPr>
          <w:rFonts w:ascii="Arial" w:hAnsi="Arial" w:cs="Arial"/>
          <w:bCs/>
          <w:sz w:val="24"/>
          <w:szCs w:val="24"/>
        </w:rPr>
      </w:pPr>
      <w:r w:rsidRPr="00FD26AD">
        <w:rPr>
          <w:rFonts w:ascii="Arial" w:hAnsi="Arial" w:cs="Arial"/>
          <w:bCs/>
          <w:sz w:val="24"/>
          <w:szCs w:val="24"/>
        </w:rPr>
        <w:t xml:space="preserve">Art. </w:t>
      </w:r>
      <w:r w:rsidR="00094AF7">
        <w:rPr>
          <w:rFonts w:ascii="Arial" w:hAnsi="Arial" w:cs="Arial"/>
          <w:bCs/>
          <w:sz w:val="24"/>
          <w:szCs w:val="24"/>
        </w:rPr>
        <w:t>8</w:t>
      </w:r>
      <w:r w:rsidR="001C3010" w:rsidRPr="00FD26AD">
        <w:rPr>
          <w:rFonts w:ascii="Arial" w:hAnsi="Arial" w:cs="Arial"/>
          <w:bCs/>
          <w:sz w:val="24"/>
          <w:szCs w:val="24"/>
        </w:rPr>
        <w:t>º</w:t>
      </w:r>
      <w:r w:rsidR="00336E00">
        <w:rPr>
          <w:rFonts w:ascii="Arial" w:hAnsi="Arial" w:cs="Arial"/>
          <w:bCs/>
          <w:sz w:val="24"/>
          <w:szCs w:val="24"/>
        </w:rPr>
        <w:t>.</w:t>
      </w:r>
      <w:r w:rsidRPr="00FD26AD">
        <w:rPr>
          <w:rFonts w:ascii="Arial" w:hAnsi="Arial" w:cs="Arial"/>
          <w:bCs/>
          <w:sz w:val="24"/>
          <w:szCs w:val="24"/>
        </w:rPr>
        <w:t xml:space="preserve"> Todas as ações desenvolvidas deverão ser previamente planejadas, sendo que todas as ações realizadas na área da política pública de assistência social deverão ser planejadas, permanentes e continuadas. </w:t>
      </w:r>
    </w:p>
    <w:p w14:paraId="76A4E11E" w14:textId="77777777" w:rsidR="00336E00" w:rsidRPr="00A5466A" w:rsidRDefault="00336E00" w:rsidP="00A640A7">
      <w:pPr>
        <w:pStyle w:val="seo"/>
        <w:spacing w:before="240"/>
      </w:pPr>
      <w:r w:rsidRPr="00A5466A">
        <w:t>Seção III</w:t>
      </w:r>
    </w:p>
    <w:p w14:paraId="2E5D4180" w14:textId="77777777" w:rsidR="00336E00" w:rsidRPr="00A5466A" w:rsidRDefault="00336E00" w:rsidP="00A640A7">
      <w:pPr>
        <w:pStyle w:val="seo"/>
      </w:pPr>
      <w:r w:rsidRPr="00A5466A">
        <w:t>Dos Símbolos</w:t>
      </w:r>
    </w:p>
    <w:p w14:paraId="61892D4E" w14:textId="77777777" w:rsidR="0077616A" w:rsidRPr="00FD26AD" w:rsidRDefault="0077616A" w:rsidP="005A00F3">
      <w:pPr>
        <w:pStyle w:val="Recuodecorpodetexto"/>
        <w:spacing w:line="360" w:lineRule="auto"/>
        <w:ind w:left="0"/>
        <w:rPr>
          <w:rFonts w:ascii="Arial" w:hAnsi="Arial" w:cs="Arial"/>
          <w:bCs/>
          <w:sz w:val="24"/>
          <w:szCs w:val="24"/>
        </w:rPr>
      </w:pPr>
    </w:p>
    <w:p w14:paraId="669BE293" w14:textId="730AE3F2" w:rsidR="000B226E" w:rsidRPr="00FD26AD" w:rsidRDefault="00D207F9" w:rsidP="005A00F3">
      <w:pPr>
        <w:spacing w:line="360" w:lineRule="auto"/>
        <w:jc w:val="both"/>
        <w:rPr>
          <w:rFonts w:ascii="Arial" w:hAnsi="Arial" w:cs="Arial"/>
          <w:bCs/>
          <w:sz w:val="24"/>
          <w:szCs w:val="24"/>
        </w:rPr>
      </w:pPr>
      <w:r>
        <w:rPr>
          <w:rFonts w:ascii="Arial" w:hAnsi="Arial" w:cs="Arial"/>
          <w:bCs/>
          <w:sz w:val="24"/>
          <w:szCs w:val="24"/>
        </w:rPr>
        <w:t xml:space="preserve">Art. </w:t>
      </w:r>
      <w:r w:rsidR="00094AF7">
        <w:rPr>
          <w:rFonts w:ascii="Arial" w:hAnsi="Arial" w:cs="Arial"/>
          <w:bCs/>
          <w:sz w:val="24"/>
          <w:szCs w:val="24"/>
        </w:rPr>
        <w:t>9º.</w:t>
      </w:r>
      <w:r w:rsidR="00336E00" w:rsidRPr="00FD26AD">
        <w:rPr>
          <w:rFonts w:ascii="Arial" w:hAnsi="Arial" w:cs="Arial"/>
          <w:bCs/>
          <w:sz w:val="24"/>
          <w:szCs w:val="24"/>
        </w:rPr>
        <w:t xml:space="preserve"> </w:t>
      </w:r>
      <w:r w:rsidR="000B226E" w:rsidRPr="00FD26AD">
        <w:rPr>
          <w:rFonts w:ascii="Arial" w:hAnsi="Arial" w:cs="Arial"/>
          <w:bCs/>
          <w:sz w:val="24"/>
          <w:szCs w:val="24"/>
        </w:rPr>
        <w:t xml:space="preserve">A Associação Pestalozzi </w:t>
      </w:r>
      <w:r w:rsidR="00A33389" w:rsidRPr="00FD26AD">
        <w:rPr>
          <w:rFonts w:ascii="Arial" w:hAnsi="Arial" w:cs="Arial"/>
          <w:bCs/>
          <w:sz w:val="24"/>
          <w:szCs w:val="24"/>
        </w:rPr>
        <w:t>de</w:t>
      </w:r>
      <w:r w:rsidR="000B226E" w:rsidRPr="00FD26AD">
        <w:rPr>
          <w:rFonts w:ascii="Arial" w:hAnsi="Arial" w:cs="Arial"/>
          <w:bCs/>
          <w:sz w:val="24"/>
          <w:szCs w:val="24"/>
        </w:rPr>
        <w:t xml:space="preserve"> </w:t>
      </w:r>
      <w:r w:rsidR="005A00F3" w:rsidRPr="00F05DFB">
        <w:rPr>
          <w:rFonts w:ascii="Arial" w:hAnsi="Arial" w:cs="Arial"/>
          <w:bCs/>
          <w:color w:val="FF0000"/>
          <w:sz w:val="24"/>
          <w:szCs w:val="24"/>
        </w:rPr>
        <w:t>------------------------</w:t>
      </w:r>
      <w:r w:rsidR="005A00F3">
        <w:rPr>
          <w:rFonts w:ascii="Arial" w:hAnsi="Arial" w:cs="Arial"/>
          <w:bCs/>
          <w:color w:val="FF0000"/>
          <w:sz w:val="24"/>
          <w:szCs w:val="24"/>
        </w:rPr>
        <w:t xml:space="preserve"> </w:t>
      </w:r>
      <w:r w:rsidR="000B226E" w:rsidRPr="00FD26AD">
        <w:rPr>
          <w:rFonts w:ascii="Arial" w:hAnsi="Arial" w:cs="Arial"/>
          <w:bCs/>
          <w:sz w:val="24"/>
          <w:szCs w:val="24"/>
        </w:rPr>
        <w:t xml:space="preserve">integra, por afiliação, a </w:t>
      </w:r>
      <w:r w:rsidR="00AE355F" w:rsidRPr="00FD26AD">
        <w:rPr>
          <w:rFonts w:ascii="Arial" w:hAnsi="Arial" w:cs="Arial"/>
          <w:bCs/>
          <w:sz w:val="24"/>
          <w:szCs w:val="24"/>
        </w:rPr>
        <w:t xml:space="preserve">Federação Nacional das Associações Pestalozzi – </w:t>
      </w:r>
      <w:r w:rsidR="000B226E" w:rsidRPr="00FD26AD">
        <w:rPr>
          <w:rFonts w:ascii="Arial" w:hAnsi="Arial" w:cs="Arial"/>
          <w:bCs/>
          <w:sz w:val="24"/>
          <w:szCs w:val="24"/>
        </w:rPr>
        <w:t xml:space="preserve">FENAPESTALOZZI, de quem </w:t>
      </w:r>
      <w:r w:rsidR="000B226E" w:rsidRPr="00FD26AD">
        <w:rPr>
          <w:rFonts w:ascii="Arial" w:hAnsi="Arial" w:cs="Arial"/>
          <w:bCs/>
          <w:sz w:val="24"/>
          <w:szCs w:val="24"/>
        </w:rPr>
        <w:lastRenderedPageBreak/>
        <w:t>recebe assessoramento, apoio e permissão para uso do nome e dos seguintes símbolos:</w:t>
      </w:r>
    </w:p>
    <w:p w14:paraId="0550080F" w14:textId="77777777" w:rsidR="000B226E" w:rsidRPr="00FD26AD" w:rsidRDefault="000B226E" w:rsidP="000B226E">
      <w:pPr>
        <w:spacing w:line="276" w:lineRule="auto"/>
        <w:jc w:val="both"/>
        <w:rPr>
          <w:rFonts w:ascii="Arial" w:hAnsi="Arial" w:cs="Arial"/>
          <w:bCs/>
          <w:sz w:val="24"/>
          <w:szCs w:val="24"/>
        </w:rPr>
      </w:pPr>
    </w:p>
    <w:p w14:paraId="6A51D514" w14:textId="77777777" w:rsidR="001D61FE" w:rsidRPr="00FD26AD" w:rsidRDefault="000B226E" w:rsidP="005A00F3">
      <w:pPr>
        <w:numPr>
          <w:ilvl w:val="0"/>
          <w:numId w:val="92"/>
        </w:num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 xml:space="preserve">como marca figurativa/logomarca a figura da rosa na cor vermelha imperial, pedúnculo na cor preta Senegal, 5 (cinco) folhas e 5 (cinco) espinhos na cor preta Senegal, sendo 3 (três) do lado direito e 2 (dois) do lado esquerdo, desnivelados, com um contorno em moldura na cor amarela gema, com traços integrados, conforme modelo patenteado; </w:t>
      </w:r>
    </w:p>
    <w:p w14:paraId="606851DB" w14:textId="77777777" w:rsidR="001D61FE" w:rsidRPr="00FD26AD" w:rsidRDefault="001D61FE" w:rsidP="005A00F3">
      <w:pPr>
        <w:autoSpaceDE w:val="0"/>
        <w:autoSpaceDN w:val="0"/>
        <w:adjustRightInd w:val="0"/>
        <w:spacing w:line="360" w:lineRule="auto"/>
        <w:ind w:left="426"/>
        <w:jc w:val="both"/>
        <w:rPr>
          <w:rFonts w:ascii="Arial" w:hAnsi="Arial" w:cs="Arial"/>
          <w:bCs/>
          <w:sz w:val="24"/>
          <w:szCs w:val="24"/>
        </w:rPr>
      </w:pPr>
    </w:p>
    <w:p w14:paraId="1D19267D" w14:textId="77777777" w:rsidR="001D61FE" w:rsidRPr="00FD26AD" w:rsidRDefault="000B226E" w:rsidP="005A00F3">
      <w:pPr>
        <w:numPr>
          <w:ilvl w:val="0"/>
          <w:numId w:val="92"/>
        </w:num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a bandeira nas cores branca e vermelha, medindo 1,35 m de comprimento por 0,90 m de largura, tendo ao centro a logomarca definida no Inciso I, sobre a faixa branca vertical com largura de 0,34 m e horizontal de 0,30 m;</w:t>
      </w:r>
    </w:p>
    <w:p w14:paraId="68E63A69" w14:textId="77777777" w:rsidR="001D61FE" w:rsidRPr="00FD26AD" w:rsidRDefault="001D61FE" w:rsidP="005A00F3">
      <w:pPr>
        <w:autoSpaceDE w:val="0"/>
        <w:autoSpaceDN w:val="0"/>
        <w:adjustRightInd w:val="0"/>
        <w:spacing w:line="360" w:lineRule="auto"/>
        <w:jc w:val="both"/>
        <w:rPr>
          <w:rFonts w:ascii="Arial" w:hAnsi="Arial" w:cs="Arial"/>
          <w:bCs/>
          <w:sz w:val="24"/>
          <w:szCs w:val="24"/>
        </w:rPr>
      </w:pPr>
    </w:p>
    <w:p w14:paraId="635BC667" w14:textId="77777777" w:rsidR="000B226E" w:rsidRPr="00FD26AD" w:rsidRDefault="000B226E" w:rsidP="005A00F3">
      <w:pPr>
        <w:numPr>
          <w:ilvl w:val="0"/>
          <w:numId w:val="92"/>
        </w:num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hino da FENAPESTALOZZI, com letra aprovada em Assembleia Geral realizada no dia 27 de outubro de 1994.</w:t>
      </w:r>
    </w:p>
    <w:p w14:paraId="52D74BB6" w14:textId="77777777" w:rsidR="00600B2C" w:rsidRPr="00FD26AD" w:rsidRDefault="00600B2C" w:rsidP="005A00F3">
      <w:pPr>
        <w:pStyle w:val="Recuodecorpodetexto"/>
        <w:spacing w:line="360" w:lineRule="auto"/>
        <w:ind w:left="0"/>
        <w:rPr>
          <w:rFonts w:ascii="Arial" w:hAnsi="Arial" w:cs="Arial"/>
          <w:bCs/>
          <w:sz w:val="24"/>
          <w:szCs w:val="24"/>
        </w:rPr>
      </w:pPr>
    </w:p>
    <w:p w14:paraId="61EF95D8" w14:textId="027CAC0A" w:rsidR="000767DB" w:rsidRPr="00FD26AD" w:rsidRDefault="001C3010" w:rsidP="005A00F3">
      <w:pPr>
        <w:pStyle w:val="Recuodecorpodetexto"/>
        <w:spacing w:line="360" w:lineRule="auto"/>
        <w:ind w:left="0"/>
        <w:rPr>
          <w:rFonts w:ascii="Arial" w:hAnsi="Arial" w:cs="Arial"/>
          <w:bCs/>
          <w:sz w:val="24"/>
          <w:szCs w:val="24"/>
        </w:rPr>
      </w:pPr>
      <w:r w:rsidRPr="00FD26AD">
        <w:rPr>
          <w:rFonts w:ascii="Arial" w:hAnsi="Arial" w:cs="Arial"/>
          <w:bCs/>
          <w:sz w:val="24"/>
          <w:szCs w:val="24"/>
        </w:rPr>
        <w:t xml:space="preserve">Parágrafo único. </w:t>
      </w:r>
      <w:r w:rsidR="002806E1" w:rsidRPr="00FD26AD">
        <w:rPr>
          <w:rFonts w:ascii="Arial" w:hAnsi="Arial" w:cs="Arial"/>
          <w:bCs/>
          <w:sz w:val="24"/>
          <w:szCs w:val="24"/>
        </w:rPr>
        <w:t xml:space="preserve">A Associação Pestalozzi de </w:t>
      </w:r>
      <w:r w:rsidR="005A00F3" w:rsidRPr="00F05DFB">
        <w:rPr>
          <w:rFonts w:ascii="Arial" w:hAnsi="Arial" w:cs="Arial"/>
          <w:bCs/>
          <w:color w:val="FF0000"/>
          <w:sz w:val="24"/>
          <w:szCs w:val="24"/>
        </w:rPr>
        <w:t>------------------------</w:t>
      </w:r>
      <w:r w:rsidRPr="00FD26AD">
        <w:rPr>
          <w:rFonts w:ascii="Arial" w:hAnsi="Arial" w:cs="Arial"/>
          <w:bCs/>
          <w:sz w:val="24"/>
          <w:szCs w:val="24"/>
        </w:rPr>
        <w:t xml:space="preserve"> </w:t>
      </w:r>
      <w:r w:rsidR="002806E1" w:rsidRPr="00FD26AD">
        <w:rPr>
          <w:rFonts w:ascii="Arial" w:hAnsi="Arial" w:cs="Arial"/>
          <w:bCs/>
          <w:sz w:val="24"/>
          <w:szCs w:val="24"/>
        </w:rPr>
        <w:t xml:space="preserve">preservará sua autonomia administrativa, financeira e jurídica perante a Federação das Associações Pestalozzi do Estado </w:t>
      </w:r>
      <w:r w:rsidR="00AE355F" w:rsidRPr="00FD26AD">
        <w:rPr>
          <w:rFonts w:ascii="Arial" w:hAnsi="Arial" w:cs="Arial"/>
          <w:bCs/>
          <w:sz w:val="24"/>
          <w:szCs w:val="24"/>
        </w:rPr>
        <w:t xml:space="preserve">de </w:t>
      </w:r>
      <w:r w:rsidR="005A00F3" w:rsidRPr="00F05DFB">
        <w:rPr>
          <w:rFonts w:ascii="Arial" w:hAnsi="Arial" w:cs="Arial"/>
          <w:bCs/>
          <w:color w:val="FF0000"/>
          <w:sz w:val="24"/>
          <w:szCs w:val="24"/>
        </w:rPr>
        <w:t>------------------------</w:t>
      </w:r>
      <w:r w:rsidR="00AE355F" w:rsidRPr="00FD26AD">
        <w:rPr>
          <w:rFonts w:ascii="Arial" w:hAnsi="Arial" w:cs="Arial"/>
          <w:bCs/>
          <w:sz w:val="24"/>
          <w:szCs w:val="24"/>
        </w:rPr>
        <w:t xml:space="preserve"> e</w:t>
      </w:r>
      <w:r w:rsidR="00A85CF4" w:rsidRPr="00FD26AD">
        <w:rPr>
          <w:rFonts w:ascii="Arial" w:hAnsi="Arial" w:cs="Arial"/>
          <w:bCs/>
          <w:sz w:val="24"/>
          <w:szCs w:val="24"/>
        </w:rPr>
        <w:t xml:space="preserve"> </w:t>
      </w:r>
      <w:r w:rsidR="002806E1" w:rsidRPr="00FD26AD">
        <w:rPr>
          <w:rFonts w:ascii="Arial" w:hAnsi="Arial" w:cs="Arial"/>
          <w:bCs/>
          <w:sz w:val="24"/>
          <w:szCs w:val="24"/>
        </w:rPr>
        <w:t xml:space="preserve">a Federação Nacional das Associações Pestalozzi – FENAPESTALOZZI, </w:t>
      </w:r>
      <w:r w:rsidR="009A0238" w:rsidRPr="00FD26AD">
        <w:rPr>
          <w:rFonts w:ascii="Arial" w:hAnsi="Arial" w:cs="Arial"/>
          <w:bCs/>
          <w:sz w:val="24"/>
          <w:szCs w:val="24"/>
        </w:rPr>
        <w:t>a</w:t>
      </w:r>
      <w:r w:rsidR="002806E1" w:rsidRPr="00FD26AD">
        <w:rPr>
          <w:rFonts w:ascii="Arial" w:hAnsi="Arial" w:cs="Arial"/>
          <w:bCs/>
          <w:sz w:val="24"/>
          <w:szCs w:val="24"/>
        </w:rPr>
        <w:t xml:space="preserve"> </w:t>
      </w:r>
      <w:r w:rsidR="009A0238" w:rsidRPr="00FD26AD">
        <w:rPr>
          <w:rFonts w:ascii="Arial" w:hAnsi="Arial" w:cs="Arial"/>
          <w:bCs/>
          <w:sz w:val="24"/>
          <w:szCs w:val="24"/>
        </w:rPr>
        <w:t>a</w:t>
      </w:r>
      <w:r w:rsidR="002806E1" w:rsidRPr="00FD26AD">
        <w:rPr>
          <w:rFonts w:ascii="Arial" w:hAnsi="Arial" w:cs="Arial"/>
          <w:bCs/>
          <w:sz w:val="24"/>
          <w:szCs w:val="24"/>
        </w:rPr>
        <w:t xml:space="preserve">dministração </w:t>
      </w:r>
      <w:r w:rsidR="009A0238" w:rsidRPr="00FD26AD">
        <w:rPr>
          <w:rFonts w:ascii="Arial" w:hAnsi="Arial" w:cs="Arial"/>
          <w:bCs/>
          <w:sz w:val="24"/>
          <w:szCs w:val="24"/>
        </w:rPr>
        <w:t>p</w:t>
      </w:r>
      <w:r w:rsidR="002806E1" w:rsidRPr="00FD26AD">
        <w:rPr>
          <w:rFonts w:ascii="Arial" w:hAnsi="Arial" w:cs="Arial"/>
          <w:bCs/>
          <w:sz w:val="24"/>
          <w:szCs w:val="24"/>
        </w:rPr>
        <w:t xml:space="preserve">ública e </w:t>
      </w:r>
      <w:r w:rsidR="009A0238" w:rsidRPr="00FD26AD">
        <w:rPr>
          <w:rFonts w:ascii="Arial" w:hAnsi="Arial" w:cs="Arial"/>
          <w:bCs/>
          <w:sz w:val="24"/>
          <w:szCs w:val="24"/>
        </w:rPr>
        <w:t>quaisquer pessoas jurídicas, de direito público ou direito privado</w:t>
      </w:r>
      <w:r w:rsidR="002806E1" w:rsidRPr="00FD26AD">
        <w:rPr>
          <w:rFonts w:ascii="Arial" w:hAnsi="Arial" w:cs="Arial"/>
          <w:bCs/>
          <w:sz w:val="24"/>
          <w:szCs w:val="24"/>
        </w:rPr>
        <w:t>, não gerando, em nenhuma hipótese, direitos a vínculos empregatícios entre seus funcionários, dirigentes, prepostos e/ou contratados, competindo a cada uma, particularmente e com exclusividade, o cumprimento das suas respectivas obrigações comerciais, contratuais, trabalhistas, sociais, de acidentes do trabalho, previdenciárias, fiscais e tributárias, de conformidade com a legislação vigente e/ou práticas comerciais, financeiras ou bancárias em vigor.</w:t>
      </w:r>
    </w:p>
    <w:p w14:paraId="3F54673F" w14:textId="77777777" w:rsidR="002806E1" w:rsidRPr="00FD26AD" w:rsidRDefault="002806E1" w:rsidP="00912B45">
      <w:pPr>
        <w:pStyle w:val="Recuodecorpodetexto"/>
        <w:ind w:left="0"/>
        <w:rPr>
          <w:rFonts w:ascii="Arial" w:hAnsi="Arial" w:cs="Arial"/>
          <w:bCs/>
          <w:sz w:val="24"/>
          <w:szCs w:val="24"/>
        </w:rPr>
      </w:pPr>
    </w:p>
    <w:p w14:paraId="2409A552" w14:textId="77777777" w:rsidR="00F479A2" w:rsidRPr="00FD26AD" w:rsidRDefault="00600B2C" w:rsidP="00600B2C">
      <w:pPr>
        <w:pStyle w:val="Recuodecorpodetexto"/>
        <w:ind w:left="0"/>
        <w:jc w:val="center"/>
        <w:rPr>
          <w:rFonts w:ascii="Arial" w:hAnsi="Arial" w:cs="Arial"/>
          <w:b/>
          <w:sz w:val="24"/>
          <w:szCs w:val="24"/>
        </w:rPr>
      </w:pPr>
      <w:r w:rsidRPr="00FD26AD">
        <w:rPr>
          <w:rFonts w:ascii="Arial" w:hAnsi="Arial" w:cs="Arial"/>
          <w:b/>
          <w:sz w:val="24"/>
          <w:szCs w:val="24"/>
        </w:rPr>
        <w:t>CAPÍTULO II</w:t>
      </w:r>
    </w:p>
    <w:p w14:paraId="2117EE91" w14:textId="77777777" w:rsidR="00600B2C" w:rsidRPr="00FD26AD" w:rsidRDefault="00600B2C" w:rsidP="00600B2C">
      <w:pPr>
        <w:pStyle w:val="Recuodecorpodetexto"/>
        <w:ind w:left="0"/>
        <w:jc w:val="center"/>
        <w:rPr>
          <w:rFonts w:ascii="Arial" w:hAnsi="Arial" w:cs="Arial"/>
          <w:b/>
          <w:bCs/>
          <w:sz w:val="24"/>
          <w:szCs w:val="24"/>
        </w:rPr>
      </w:pPr>
      <w:r w:rsidRPr="00FD26AD">
        <w:rPr>
          <w:rFonts w:ascii="Arial" w:hAnsi="Arial" w:cs="Arial"/>
          <w:b/>
          <w:bCs/>
          <w:sz w:val="24"/>
          <w:szCs w:val="24"/>
        </w:rPr>
        <w:t>DO QUADRO ASSOCIATIVO</w:t>
      </w:r>
    </w:p>
    <w:p w14:paraId="2E27F7DC" w14:textId="77777777" w:rsidR="00600B2C" w:rsidRPr="00FD26AD" w:rsidRDefault="00600B2C" w:rsidP="003F11B6">
      <w:pPr>
        <w:pStyle w:val="Recuodecorpodetexto"/>
        <w:ind w:left="0"/>
        <w:rPr>
          <w:rFonts w:ascii="Arial" w:hAnsi="Arial" w:cs="Arial"/>
          <w:b/>
          <w:sz w:val="24"/>
          <w:szCs w:val="24"/>
          <w:u w:val="single"/>
        </w:rPr>
      </w:pPr>
    </w:p>
    <w:p w14:paraId="4E5C7BD4" w14:textId="0388FE60" w:rsidR="006B096C" w:rsidRPr="005A00F3" w:rsidRDefault="003F11B6" w:rsidP="005A00F3">
      <w:pPr>
        <w:pStyle w:val="Recuodecorpodetexto"/>
        <w:spacing w:line="360" w:lineRule="auto"/>
        <w:ind w:left="0"/>
        <w:rPr>
          <w:rFonts w:ascii="Arial" w:hAnsi="Arial" w:cs="Arial"/>
          <w:bCs/>
          <w:sz w:val="24"/>
          <w:szCs w:val="24"/>
        </w:rPr>
      </w:pPr>
      <w:r w:rsidRPr="005A00F3">
        <w:rPr>
          <w:rFonts w:ascii="Arial" w:hAnsi="Arial" w:cs="Arial"/>
          <w:bCs/>
          <w:sz w:val="24"/>
          <w:szCs w:val="24"/>
        </w:rPr>
        <w:t>Art.</w:t>
      </w:r>
      <w:r w:rsidR="00790624" w:rsidRPr="005A00F3">
        <w:rPr>
          <w:rFonts w:ascii="Arial" w:hAnsi="Arial" w:cs="Arial"/>
          <w:bCs/>
          <w:sz w:val="24"/>
          <w:szCs w:val="24"/>
        </w:rPr>
        <w:t xml:space="preserve"> </w:t>
      </w:r>
      <w:r w:rsidR="00592C16" w:rsidRPr="005A00F3">
        <w:rPr>
          <w:rFonts w:ascii="Arial" w:hAnsi="Arial" w:cs="Arial"/>
          <w:bCs/>
          <w:sz w:val="24"/>
          <w:szCs w:val="24"/>
        </w:rPr>
        <w:t>1</w:t>
      </w:r>
      <w:r w:rsidR="00094AF7">
        <w:rPr>
          <w:rFonts w:ascii="Arial" w:hAnsi="Arial" w:cs="Arial"/>
          <w:bCs/>
          <w:sz w:val="24"/>
          <w:szCs w:val="24"/>
        </w:rPr>
        <w:t>0</w:t>
      </w:r>
      <w:r w:rsidR="005628FD" w:rsidRPr="005A00F3">
        <w:rPr>
          <w:rFonts w:ascii="Arial" w:hAnsi="Arial" w:cs="Arial"/>
          <w:bCs/>
          <w:sz w:val="24"/>
          <w:szCs w:val="24"/>
        </w:rPr>
        <w:t>.</w:t>
      </w:r>
      <w:r w:rsidRPr="005A00F3">
        <w:rPr>
          <w:rFonts w:ascii="Arial" w:hAnsi="Arial" w:cs="Arial"/>
          <w:bCs/>
          <w:sz w:val="24"/>
          <w:szCs w:val="24"/>
        </w:rPr>
        <w:t xml:space="preserve"> </w:t>
      </w:r>
      <w:r w:rsidR="006B096C" w:rsidRPr="005A00F3">
        <w:rPr>
          <w:rFonts w:ascii="Arial" w:hAnsi="Arial" w:cs="Arial"/>
          <w:bCs/>
          <w:sz w:val="24"/>
          <w:szCs w:val="24"/>
        </w:rPr>
        <w:t xml:space="preserve">Serão admitidos como </w:t>
      </w:r>
      <w:r w:rsidR="001552DB" w:rsidRPr="005A00F3">
        <w:rPr>
          <w:rFonts w:ascii="Arial" w:hAnsi="Arial" w:cs="Arial"/>
          <w:bCs/>
          <w:sz w:val="24"/>
          <w:szCs w:val="24"/>
        </w:rPr>
        <w:t>associado</w:t>
      </w:r>
      <w:r w:rsidR="006B096C" w:rsidRPr="005A00F3">
        <w:rPr>
          <w:rFonts w:ascii="Arial" w:hAnsi="Arial" w:cs="Arial"/>
          <w:bCs/>
          <w:sz w:val="24"/>
          <w:szCs w:val="24"/>
        </w:rPr>
        <w:t>s, em número il</w:t>
      </w:r>
      <w:r w:rsidR="00323AF3" w:rsidRPr="005A00F3">
        <w:rPr>
          <w:rFonts w:ascii="Arial" w:hAnsi="Arial" w:cs="Arial"/>
          <w:bCs/>
          <w:sz w:val="24"/>
          <w:szCs w:val="24"/>
        </w:rPr>
        <w:t>imitado,</w:t>
      </w:r>
      <w:r w:rsidR="006B096C" w:rsidRPr="005A00F3">
        <w:rPr>
          <w:rFonts w:ascii="Arial" w:hAnsi="Arial" w:cs="Arial"/>
          <w:bCs/>
          <w:sz w:val="24"/>
          <w:szCs w:val="24"/>
        </w:rPr>
        <w:t xml:space="preserve"> pessoas físicas e jurídicas que se interessarem pelos objetivos da Associação com aprovação da </w:t>
      </w:r>
      <w:r w:rsidR="00323AF3" w:rsidRPr="005A00F3">
        <w:rPr>
          <w:rFonts w:ascii="Arial" w:hAnsi="Arial" w:cs="Arial"/>
          <w:bCs/>
          <w:sz w:val="24"/>
          <w:szCs w:val="24"/>
        </w:rPr>
        <w:t>Diretoria Executiva</w:t>
      </w:r>
      <w:r w:rsidR="006B096C" w:rsidRPr="005A00F3">
        <w:rPr>
          <w:rFonts w:ascii="Arial" w:hAnsi="Arial" w:cs="Arial"/>
          <w:bCs/>
          <w:sz w:val="24"/>
          <w:szCs w:val="24"/>
        </w:rPr>
        <w:t>.</w:t>
      </w:r>
    </w:p>
    <w:p w14:paraId="4D0743BD" w14:textId="77777777" w:rsidR="00694175" w:rsidRPr="005A00F3" w:rsidRDefault="00694175" w:rsidP="005A00F3">
      <w:pPr>
        <w:pStyle w:val="Recuodecorpodetexto"/>
        <w:ind w:left="0"/>
        <w:rPr>
          <w:rFonts w:ascii="Arial" w:hAnsi="Arial" w:cs="Arial"/>
          <w:bCs/>
          <w:sz w:val="24"/>
          <w:szCs w:val="24"/>
        </w:rPr>
      </w:pPr>
    </w:p>
    <w:p w14:paraId="2ABE8DB1" w14:textId="77777777" w:rsidR="006B096C" w:rsidRPr="00FD26AD" w:rsidRDefault="00694175" w:rsidP="005A00F3">
      <w:pPr>
        <w:pStyle w:val="Recuodecorpodetexto"/>
        <w:spacing w:line="360" w:lineRule="auto"/>
        <w:ind w:left="0"/>
        <w:rPr>
          <w:rFonts w:ascii="Arial" w:hAnsi="Arial" w:cs="Arial"/>
          <w:sz w:val="24"/>
          <w:szCs w:val="24"/>
        </w:rPr>
      </w:pPr>
      <w:r w:rsidRPr="00FD26AD">
        <w:rPr>
          <w:rFonts w:ascii="Arial" w:hAnsi="Arial" w:cs="Arial"/>
          <w:sz w:val="24"/>
          <w:szCs w:val="24"/>
        </w:rPr>
        <w:lastRenderedPageBreak/>
        <w:t>Parágrafo único. Só poderão se associar maiores de dezoito anos ou emancipados e os civilmente capazes</w:t>
      </w:r>
      <w:r w:rsidR="0010026F" w:rsidRPr="00FD26AD">
        <w:rPr>
          <w:rFonts w:ascii="Arial" w:hAnsi="Arial" w:cs="Arial"/>
          <w:sz w:val="24"/>
          <w:szCs w:val="24"/>
        </w:rPr>
        <w:t>.</w:t>
      </w:r>
    </w:p>
    <w:p w14:paraId="6B4E8595" w14:textId="77777777" w:rsidR="00694175" w:rsidRPr="00FD26AD" w:rsidRDefault="00694175" w:rsidP="003F11B6">
      <w:pPr>
        <w:pStyle w:val="Recuodecorpodetexto"/>
        <w:ind w:left="0"/>
        <w:rPr>
          <w:rFonts w:ascii="Arial" w:hAnsi="Arial" w:cs="Arial"/>
          <w:bCs/>
          <w:sz w:val="24"/>
          <w:szCs w:val="24"/>
        </w:rPr>
      </w:pPr>
    </w:p>
    <w:p w14:paraId="3E678D81" w14:textId="6433E6E9" w:rsidR="006B096C" w:rsidRPr="00FD26AD" w:rsidRDefault="003F11B6" w:rsidP="005A00F3">
      <w:pPr>
        <w:pStyle w:val="Recuodecorpodetexto"/>
        <w:spacing w:line="360" w:lineRule="auto"/>
        <w:ind w:left="0"/>
        <w:rPr>
          <w:rFonts w:ascii="Arial" w:hAnsi="Arial" w:cs="Arial"/>
          <w:bCs/>
          <w:sz w:val="24"/>
          <w:szCs w:val="24"/>
        </w:rPr>
      </w:pPr>
      <w:r w:rsidRPr="00FD26AD">
        <w:rPr>
          <w:rFonts w:ascii="Arial" w:hAnsi="Arial" w:cs="Arial"/>
          <w:bCs/>
          <w:sz w:val="24"/>
          <w:szCs w:val="24"/>
        </w:rPr>
        <w:t xml:space="preserve">Art. </w:t>
      </w:r>
      <w:r w:rsidR="002D7D48" w:rsidRPr="00FD26AD">
        <w:rPr>
          <w:rFonts w:ascii="Arial" w:hAnsi="Arial" w:cs="Arial"/>
          <w:bCs/>
          <w:sz w:val="24"/>
          <w:szCs w:val="24"/>
        </w:rPr>
        <w:t>1</w:t>
      </w:r>
      <w:r w:rsidR="00094AF7">
        <w:rPr>
          <w:rFonts w:ascii="Arial" w:hAnsi="Arial" w:cs="Arial"/>
          <w:bCs/>
          <w:sz w:val="24"/>
          <w:szCs w:val="24"/>
        </w:rPr>
        <w:t>1</w:t>
      </w:r>
      <w:r w:rsidR="00F0114A" w:rsidRPr="00FD26AD">
        <w:rPr>
          <w:rFonts w:ascii="Arial" w:hAnsi="Arial" w:cs="Arial"/>
          <w:bCs/>
          <w:sz w:val="24"/>
          <w:szCs w:val="24"/>
        </w:rPr>
        <w:t>.</w:t>
      </w:r>
      <w:r w:rsidRPr="00FD26AD">
        <w:rPr>
          <w:rFonts w:ascii="Arial" w:hAnsi="Arial" w:cs="Arial"/>
          <w:bCs/>
          <w:sz w:val="24"/>
          <w:szCs w:val="24"/>
        </w:rPr>
        <w:t xml:space="preserve"> </w:t>
      </w:r>
      <w:r w:rsidR="006B096C" w:rsidRPr="00FD26AD">
        <w:rPr>
          <w:rFonts w:ascii="Arial" w:hAnsi="Arial" w:cs="Arial"/>
          <w:bCs/>
          <w:sz w:val="24"/>
          <w:szCs w:val="24"/>
        </w:rPr>
        <w:t xml:space="preserve">Os </w:t>
      </w:r>
      <w:r w:rsidR="001552DB" w:rsidRPr="00FD26AD">
        <w:rPr>
          <w:rFonts w:ascii="Arial" w:hAnsi="Arial" w:cs="Arial"/>
          <w:bCs/>
          <w:sz w:val="24"/>
          <w:szCs w:val="24"/>
        </w:rPr>
        <w:t>associado</w:t>
      </w:r>
      <w:r w:rsidR="006B096C" w:rsidRPr="00FD26AD">
        <w:rPr>
          <w:rFonts w:ascii="Arial" w:hAnsi="Arial" w:cs="Arial"/>
          <w:bCs/>
          <w:sz w:val="24"/>
          <w:szCs w:val="24"/>
        </w:rPr>
        <w:t>s não responderão</w:t>
      </w:r>
      <w:r w:rsidR="0039576A" w:rsidRPr="00FD26AD">
        <w:rPr>
          <w:rFonts w:ascii="Arial" w:hAnsi="Arial" w:cs="Arial"/>
          <w:bCs/>
          <w:sz w:val="24"/>
          <w:szCs w:val="24"/>
        </w:rPr>
        <w:t>, nem mesmo</w:t>
      </w:r>
      <w:r w:rsidR="006B096C" w:rsidRPr="00FD26AD">
        <w:rPr>
          <w:rFonts w:ascii="Arial" w:hAnsi="Arial" w:cs="Arial"/>
          <w:bCs/>
          <w:sz w:val="24"/>
          <w:szCs w:val="24"/>
        </w:rPr>
        <w:t xml:space="preserve"> subsidiariamente</w:t>
      </w:r>
      <w:r w:rsidR="0039576A" w:rsidRPr="00FD26AD">
        <w:rPr>
          <w:rFonts w:ascii="Arial" w:hAnsi="Arial" w:cs="Arial"/>
          <w:bCs/>
          <w:sz w:val="24"/>
          <w:szCs w:val="24"/>
        </w:rPr>
        <w:t>,</w:t>
      </w:r>
      <w:r w:rsidR="006B096C" w:rsidRPr="00FD26AD">
        <w:rPr>
          <w:rFonts w:ascii="Arial" w:hAnsi="Arial" w:cs="Arial"/>
          <w:bCs/>
          <w:sz w:val="24"/>
          <w:szCs w:val="24"/>
        </w:rPr>
        <w:t xml:space="preserve"> pelas obrigações sociais.</w:t>
      </w:r>
    </w:p>
    <w:p w14:paraId="25AC68C1" w14:textId="77777777" w:rsidR="006B096C" w:rsidRPr="00FD26AD" w:rsidRDefault="006B096C" w:rsidP="005A00F3">
      <w:pPr>
        <w:pStyle w:val="Recuodecorpodetexto"/>
        <w:spacing w:line="360" w:lineRule="auto"/>
        <w:ind w:left="0"/>
        <w:rPr>
          <w:rFonts w:ascii="Arial" w:hAnsi="Arial" w:cs="Arial"/>
          <w:bCs/>
          <w:sz w:val="24"/>
          <w:szCs w:val="24"/>
        </w:rPr>
      </w:pPr>
    </w:p>
    <w:p w14:paraId="1DE7A7AC" w14:textId="2C77F5B1" w:rsidR="003F11B6" w:rsidRPr="00FD26AD" w:rsidRDefault="003F11B6" w:rsidP="00C91248">
      <w:pPr>
        <w:pStyle w:val="Recuodecorpodetexto"/>
        <w:spacing w:line="360" w:lineRule="auto"/>
        <w:ind w:left="0"/>
        <w:rPr>
          <w:rFonts w:ascii="Arial" w:hAnsi="Arial" w:cs="Arial"/>
          <w:bCs/>
          <w:sz w:val="24"/>
          <w:szCs w:val="24"/>
        </w:rPr>
      </w:pPr>
      <w:r w:rsidRPr="00FD26AD">
        <w:rPr>
          <w:rFonts w:ascii="Arial" w:hAnsi="Arial" w:cs="Arial"/>
          <w:bCs/>
          <w:sz w:val="24"/>
          <w:szCs w:val="24"/>
        </w:rPr>
        <w:t>Art. 1</w:t>
      </w:r>
      <w:r w:rsidR="00094AF7">
        <w:rPr>
          <w:rFonts w:ascii="Arial" w:hAnsi="Arial" w:cs="Arial"/>
          <w:bCs/>
          <w:sz w:val="24"/>
          <w:szCs w:val="24"/>
        </w:rPr>
        <w:t>2</w:t>
      </w:r>
      <w:r w:rsidR="00F0114A" w:rsidRPr="00FD26AD">
        <w:rPr>
          <w:rFonts w:ascii="Arial" w:hAnsi="Arial" w:cs="Arial"/>
          <w:bCs/>
          <w:sz w:val="24"/>
          <w:szCs w:val="24"/>
        </w:rPr>
        <w:t>.</w:t>
      </w:r>
      <w:r w:rsidR="002D7D48" w:rsidRPr="00FD26AD">
        <w:rPr>
          <w:rFonts w:ascii="Arial" w:hAnsi="Arial" w:cs="Arial"/>
          <w:bCs/>
          <w:sz w:val="24"/>
          <w:szCs w:val="24"/>
        </w:rPr>
        <w:t xml:space="preserve"> </w:t>
      </w:r>
      <w:r w:rsidR="006B096C" w:rsidRPr="00FD26AD">
        <w:rPr>
          <w:rFonts w:ascii="Arial" w:hAnsi="Arial" w:cs="Arial"/>
          <w:bCs/>
          <w:sz w:val="24"/>
          <w:szCs w:val="24"/>
        </w:rPr>
        <w:t xml:space="preserve">Os </w:t>
      </w:r>
      <w:r w:rsidR="001552DB" w:rsidRPr="00FD26AD">
        <w:rPr>
          <w:rFonts w:ascii="Arial" w:hAnsi="Arial" w:cs="Arial"/>
          <w:bCs/>
          <w:sz w:val="24"/>
          <w:szCs w:val="24"/>
        </w:rPr>
        <w:t>associado</w:t>
      </w:r>
      <w:r w:rsidR="006B096C" w:rsidRPr="00FD26AD">
        <w:rPr>
          <w:rFonts w:ascii="Arial" w:hAnsi="Arial" w:cs="Arial"/>
          <w:bCs/>
          <w:sz w:val="24"/>
          <w:szCs w:val="24"/>
        </w:rPr>
        <w:t>s serão das seguintes categorias:</w:t>
      </w:r>
    </w:p>
    <w:p w14:paraId="5B1844F4" w14:textId="77777777" w:rsidR="003F11B6" w:rsidRPr="00FD26AD" w:rsidRDefault="00F41F7E" w:rsidP="00592957">
      <w:pPr>
        <w:pStyle w:val="Recuodecorpodetexto"/>
        <w:numPr>
          <w:ilvl w:val="0"/>
          <w:numId w:val="93"/>
        </w:numPr>
        <w:jc w:val="left"/>
        <w:rPr>
          <w:rFonts w:ascii="Arial" w:hAnsi="Arial" w:cs="Arial"/>
          <w:bCs/>
          <w:sz w:val="24"/>
          <w:szCs w:val="24"/>
        </w:rPr>
      </w:pPr>
      <w:r w:rsidRPr="00FD26AD">
        <w:rPr>
          <w:rFonts w:ascii="Arial" w:hAnsi="Arial" w:cs="Arial"/>
          <w:bCs/>
          <w:sz w:val="24"/>
          <w:szCs w:val="24"/>
        </w:rPr>
        <w:t>Associados F</w:t>
      </w:r>
      <w:r w:rsidR="00F06BC5" w:rsidRPr="00FD26AD">
        <w:rPr>
          <w:rFonts w:ascii="Arial" w:hAnsi="Arial" w:cs="Arial"/>
          <w:bCs/>
          <w:sz w:val="24"/>
          <w:szCs w:val="24"/>
        </w:rPr>
        <w:t>undadores</w:t>
      </w:r>
      <w:r w:rsidR="003F11B6" w:rsidRPr="00FD26AD">
        <w:rPr>
          <w:rFonts w:ascii="Arial" w:hAnsi="Arial" w:cs="Arial"/>
          <w:bCs/>
          <w:sz w:val="24"/>
          <w:szCs w:val="24"/>
        </w:rPr>
        <w:t>;</w:t>
      </w:r>
      <w:r w:rsidR="00581E8F" w:rsidRPr="00FD26AD">
        <w:rPr>
          <w:rFonts w:ascii="Arial" w:hAnsi="Arial" w:cs="Arial"/>
          <w:bCs/>
          <w:sz w:val="24"/>
          <w:szCs w:val="24"/>
        </w:rPr>
        <w:t xml:space="preserve"> e</w:t>
      </w:r>
    </w:p>
    <w:p w14:paraId="4D1A2BD1" w14:textId="77777777" w:rsidR="00B00475" w:rsidRPr="00FD26AD" w:rsidRDefault="00B00475" w:rsidP="007C75E2">
      <w:pPr>
        <w:pStyle w:val="Recuodecorpodetexto"/>
        <w:ind w:left="360"/>
        <w:jc w:val="left"/>
        <w:rPr>
          <w:rFonts w:ascii="Arial" w:hAnsi="Arial" w:cs="Arial"/>
          <w:bCs/>
          <w:sz w:val="24"/>
          <w:szCs w:val="24"/>
        </w:rPr>
      </w:pPr>
    </w:p>
    <w:p w14:paraId="000FCF57" w14:textId="77777777" w:rsidR="0013689D" w:rsidRPr="00FD26AD" w:rsidRDefault="00F41F7E" w:rsidP="00592957">
      <w:pPr>
        <w:pStyle w:val="Recuodecorpodetexto"/>
        <w:numPr>
          <w:ilvl w:val="0"/>
          <w:numId w:val="93"/>
        </w:numPr>
        <w:jc w:val="left"/>
        <w:rPr>
          <w:rFonts w:ascii="Arial" w:hAnsi="Arial" w:cs="Arial"/>
          <w:bCs/>
          <w:sz w:val="24"/>
          <w:szCs w:val="24"/>
        </w:rPr>
      </w:pPr>
      <w:r w:rsidRPr="00FD26AD">
        <w:rPr>
          <w:rFonts w:ascii="Arial" w:hAnsi="Arial" w:cs="Arial"/>
          <w:bCs/>
          <w:sz w:val="24"/>
          <w:szCs w:val="24"/>
        </w:rPr>
        <w:t>Associados C</w:t>
      </w:r>
      <w:r w:rsidR="0013689D" w:rsidRPr="00FD26AD">
        <w:rPr>
          <w:rFonts w:ascii="Arial" w:hAnsi="Arial" w:cs="Arial"/>
          <w:bCs/>
          <w:sz w:val="24"/>
          <w:szCs w:val="24"/>
        </w:rPr>
        <w:t>ontribuintes</w:t>
      </w:r>
      <w:r w:rsidR="00B00475" w:rsidRPr="00FD26AD">
        <w:rPr>
          <w:rFonts w:ascii="Arial" w:hAnsi="Arial" w:cs="Arial"/>
          <w:bCs/>
          <w:sz w:val="24"/>
          <w:szCs w:val="24"/>
        </w:rPr>
        <w:t>.</w:t>
      </w:r>
    </w:p>
    <w:p w14:paraId="7991EAFC" w14:textId="77777777" w:rsidR="006B096C" w:rsidRPr="00FD26AD" w:rsidRDefault="006B096C" w:rsidP="005A00F3">
      <w:pPr>
        <w:pStyle w:val="Recuodecorpodetexto"/>
        <w:spacing w:line="360" w:lineRule="auto"/>
        <w:ind w:left="0"/>
        <w:rPr>
          <w:rFonts w:ascii="Arial" w:hAnsi="Arial" w:cs="Arial"/>
          <w:bCs/>
          <w:sz w:val="24"/>
          <w:szCs w:val="24"/>
        </w:rPr>
      </w:pPr>
    </w:p>
    <w:p w14:paraId="6DF0B018" w14:textId="66EF842A" w:rsidR="006B096C" w:rsidRPr="00FD26AD" w:rsidRDefault="006B096C" w:rsidP="005A00F3">
      <w:pPr>
        <w:pStyle w:val="Recuodecorpodetexto"/>
        <w:spacing w:line="360" w:lineRule="auto"/>
        <w:ind w:left="0"/>
        <w:rPr>
          <w:rFonts w:ascii="Arial" w:hAnsi="Arial" w:cs="Arial"/>
          <w:bCs/>
          <w:sz w:val="24"/>
          <w:szCs w:val="24"/>
        </w:rPr>
      </w:pPr>
      <w:r w:rsidRPr="00FD26AD">
        <w:rPr>
          <w:rFonts w:ascii="Arial" w:hAnsi="Arial" w:cs="Arial"/>
          <w:bCs/>
          <w:sz w:val="24"/>
          <w:szCs w:val="24"/>
        </w:rPr>
        <w:t xml:space="preserve">§ 1º </w:t>
      </w:r>
      <w:r w:rsidR="00B00475" w:rsidRPr="00FD26AD">
        <w:rPr>
          <w:rFonts w:ascii="Arial" w:hAnsi="Arial" w:cs="Arial"/>
          <w:bCs/>
          <w:sz w:val="24"/>
          <w:szCs w:val="24"/>
        </w:rPr>
        <w:t xml:space="preserve">São Associados Fundadores as pessoas físicas que assinaram a ata da Assembleia Geral de </w:t>
      </w:r>
      <w:r w:rsidR="00307A1D" w:rsidRPr="00FD26AD">
        <w:rPr>
          <w:rFonts w:ascii="Arial" w:hAnsi="Arial" w:cs="Arial"/>
          <w:bCs/>
          <w:sz w:val="24"/>
          <w:szCs w:val="24"/>
        </w:rPr>
        <w:t>constituição</w:t>
      </w:r>
      <w:r w:rsidR="00001D8B" w:rsidRPr="00FD26AD">
        <w:rPr>
          <w:rFonts w:ascii="Arial" w:hAnsi="Arial" w:cs="Arial"/>
          <w:bCs/>
          <w:sz w:val="24"/>
          <w:szCs w:val="24"/>
        </w:rPr>
        <w:t xml:space="preserve"> da Associação</w:t>
      </w:r>
      <w:r w:rsidR="00B00475" w:rsidRPr="00FD26AD">
        <w:rPr>
          <w:rFonts w:ascii="Arial" w:hAnsi="Arial" w:cs="Arial"/>
          <w:bCs/>
          <w:sz w:val="24"/>
          <w:szCs w:val="24"/>
        </w:rPr>
        <w:t xml:space="preserve">, realizada em </w:t>
      </w:r>
      <w:r w:rsidR="00695744" w:rsidRPr="00695744">
        <w:rPr>
          <w:rFonts w:ascii="Arial" w:hAnsi="Arial" w:cs="Arial"/>
          <w:bCs/>
          <w:color w:val="FF0000"/>
          <w:sz w:val="24"/>
          <w:szCs w:val="24"/>
        </w:rPr>
        <w:t>dia</w:t>
      </w:r>
      <w:r w:rsidR="000D50C9" w:rsidRPr="00FD26AD">
        <w:rPr>
          <w:rFonts w:ascii="Arial" w:hAnsi="Arial" w:cs="Arial"/>
          <w:bCs/>
          <w:sz w:val="24"/>
          <w:szCs w:val="24"/>
        </w:rPr>
        <w:t xml:space="preserve"> de </w:t>
      </w:r>
      <w:r w:rsidR="00695744" w:rsidRPr="00695744">
        <w:rPr>
          <w:rFonts w:ascii="Arial" w:hAnsi="Arial" w:cs="Arial"/>
          <w:bCs/>
          <w:color w:val="FF0000"/>
          <w:sz w:val="24"/>
          <w:szCs w:val="24"/>
        </w:rPr>
        <w:t>mês</w:t>
      </w:r>
      <w:r w:rsidR="00695744">
        <w:rPr>
          <w:rFonts w:ascii="Arial" w:hAnsi="Arial" w:cs="Arial"/>
          <w:bCs/>
          <w:sz w:val="24"/>
          <w:szCs w:val="24"/>
        </w:rPr>
        <w:t xml:space="preserve"> </w:t>
      </w:r>
      <w:r w:rsidR="000D50C9" w:rsidRPr="00FD26AD">
        <w:rPr>
          <w:rFonts w:ascii="Arial" w:hAnsi="Arial" w:cs="Arial"/>
          <w:bCs/>
          <w:sz w:val="24"/>
          <w:szCs w:val="24"/>
        </w:rPr>
        <w:t>d</w:t>
      </w:r>
      <w:r w:rsidR="00695744">
        <w:rPr>
          <w:rFonts w:ascii="Arial" w:hAnsi="Arial" w:cs="Arial"/>
          <w:bCs/>
          <w:sz w:val="24"/>
          <w:szCs w:val="24"/>
        </w:rPr>
        <w:t xml:space="preserve">e </w:t>
      </w:r>
      <w:r w:rsidR="00695744" w:rsidRPr="00695744">
        <w:rPr>
          <w:rFonts w:ascii="Arial" w:hAnsi="Arial" w:cs="Arial"/>
          <w:bCs/>
          <w:color w:val="FF0000"/>
          <w:sz w:val="24"/>
          <w:szCs w:val="24"/>
        </w:rPr>
        <w:t>ano</w:t>
      </w:r>
      <w:r w:rsidR="00544193" w:rsidRPr="00FD26AD">
        <w:rPr>
          <w:rFonts w:ascii="Arial" w:hAnsi="Arial" w:cs="Arial"/>
          <w:bCs/>
          <w:sz w:val="24"/>
          <w:szCs w:val="24"/>
        </w:rPr>
        <w:t>.</w:t>
      </w:r>
    </w:p>
    <w:p w14:paraId="45A07B95" w14:textId="77777777" w:rsidR="00B00475" w:rsidRPr="00FD26AD" w:rsidRDefault="00B00475" w:rsidP="005A00F3">
      <w:pPr>
        <w:pStyle w:val="Recuodecorpodetexto"/>
        <w:spacing w:line="360" w:lineRule="auto"/>
        <w:ind w:left="0"/>
        <w:rPr>
          <w:rFonts w:ascii="Arial" w:hAnsi="Arial" w:cs="Arial"/>
          <w:bCs/>
          <w:sz w:val="24"/>
          <w:szCs w:val="24"/>
        </w:rPr>
      </w:pPr>
    </w:p>
    <w:p w14:paraId="38B1EE80" w14:textId="6C0205CA" w:rsidR="000243C7" w:rsidRPr="00FD26AD" w:rsidRDefault="001946F2" w:rsidP="005A00F3">
      <w:pPr>
        <w:pStyle w:val="Recuodecorpodetexto"/>
        <w:spacing w:line="360" w:lineRule="auto"/>
        <w:ind w:left="0"/>
        <w:rPr>
          <w:rFonts w:ascii="Arial" w:hAnsi="Arial" w:cs="Arial"/>
          <w:bCs/>
          <w:sz w:val="24"/>
          <w:szCs w:val="24"/>
        </w:rPr>
      </w:pPr>
      <w:r w:rsidRPr="00FD26AD">
        <w:rPr>
          <w:rFonts w:ascii="Arial" w:hAnsi="Arial" w:cs="Arial"/>
          <w:bCs/>
          <w:sz w:val="24"/>
          <w:szCs w:val="24"/>
        </w:rPr>
        <w:t xml:space="preserve">§ 2º Serão </w:t>
      </w:r>
      <w:r w:rsidR="00307A1D" w:rsidRPr="00FD26AD">
        <w:rPr>
          <w:rFonts w:ascii="Arial" w:hAnsi="Arial" w:cs="Arial"/>
          <w:bCs/>
          <w:sz w:val="24"/>
          <w:szCs w:val="24"/>
        </w:rPr>
        <w:t>A</w:t>
      </w:r>
      <w:r w:rsidRPr="00FD26AD">
        <w:rPr>
          <w:rFonts w:ascii="Arial" w:hAnsi="Arial" w:cs="Arial"/>
          <w:bCs/>
          <w:sz w:val="24"/>
          <w:szCs w:val="24"/>
        </w:rPr>
        <w:t>ssoci</w:t>
      </w:r>
      <w:r w:rsidR="0013689D" w:rsidRPr="00FD26AD">
        <w:rPr>
          <w:rFonts w:ascii="Arial" w:hAnsi="Arial" w:cs="Arial"/>
          <w:bCs/>
          <w:sz w:val="24"/>
          <w:szCs w:val="24"/>
        </w:rPr>
        <w:t>a</w:t>
      </w:r>
      <w:r w:rsidRPr="00FD26AD">
        <w:rPr>
          <w:rFonts w:ascii="Arial" w:hAnsi="Arial" w:cs="Arial"/>
          <w:bCs/>
          <w:sz w:val="24"/>
          <w:szCs w:val="24"/>
        </w:rPr>
        <w:t xml:space="preserve">dos </w:t>
      </w:r>
      <w:r w:rsidR="00307A1D" w:rsidRPr="00FD26AD">
        <w:rPr>
          <w:rFonts w:ascii="Arial" w:hAnsi="Arial" w:cs="Arial"/>
          <w:bCs/>
          <w:sz w:val="24"/>
          <w:szCs w:val="24"/>
        </w:rPr>
        <w:t>C</w:t>
      </w:r>
      <w:r w:rsidRPr="00FD26AD">
        <w:rPr>
          <w:rFonts w:ascii="Arial" w:hAnsi="Arial" w:cs="Arial"/>
          <w:bCs/>
          <w:sz w:val="24"/>
          <w:szCs w:val="24"/>
        </w:rPr>
        <w:t xml:space="preserve">ontribuintes aqueles que concorrerem para a Associação </w:t>
      </w:r>
      <w:r w:rsidR="0013689D" w:rsidRPr="00FD26AD">
        <w:rPr>
          <w:rFonts w:ascii="Arial" w:hAnsi="Arial" w:cs="Arial"/>
          <w:bCs/>
          <w:sz w:val="24"/>
          <w:szCs w:val="24"/>
        </w:rPr>
        <w:t xml:space="preserve">com </w:t>
      </w:r>
      <w:r w:rsidR="00544193" w:rsidRPr="00FD26AD">
        <w:rPr>
          <w:rFonts w:ascii="Arial" w:hAnsi="Arial" w:cs="Arial"/>
          <w:bCs/>
          <w:sz w:val="24"/>
          <w:szCs w:val="24"/>
        </w:rPr>
        <w:t>o valor mensal</w:t>
      </w:r>
      <w:r w:rsidR="0013689D" w:rsidRPr="00FD26AD">
        <w:rPr>
          <w:rFonts w:ascii="Arial" w:hAnsi="Arial" w:cs="Arial"/>
          <w:bCs/>
          <w:sz w:val="24"/>
          <w:szCs w:val="24"/>
        </w:rPr>
        <w:t xml:space="preserve"> que for fixad</w:t>
      </w:r>
      <w:r w:rsidR="00544193" w:rsidRPr="00FD26AD">
        <w:rPr>
          <w:rFonts w:ascii="Arial" w:hAnsi="Arial" w:cs="Arial"/>
          <w:bCs/>
          <w:sz w:val="24"/>
          <w:szCs w:val="24"/>
        </w:rPr>
        <w:t>o</w:t>
      </w:r>
      <w:r w:rsidR="0013689D" w:rsidRPr="00FD26AD">
        <w:rPr>
          <w:rFonts w:ascii="Arial" w:hAnsi="Arial" w:cs="Arial"/>
          <w:bCs/>
          <w:sz w:val="24"/>
          <w:szCs w:val="24"/>
        </w:rPr>
        <w:t xml:space="preserve"> pel</w:t>
      </w:r>
      <w:r w:rsidR="00E95FF7" w:rsidRPr="00FD26AD">
        <w:rPr>
          <w:rFonts w:ascii="Arial" w:hAnsi="Arial" w:cs="Arial"/>
          <w:bCs/>
          <w:sz w:val="24"/>
          <w:szCs w:val="24"/>
        </w:rPr>
        <w:t>a Diretoria Executiva.</w:t>
      </w:r>
      <w:r w:rsidR="00C55B8A" w:rsidRPr="00FD26AD">
        <w:rPr>
          <w:rFonts w:ascii="Arial" w:hAnsi="Arial" w:cs="Arial"/>
          <w:bCs/>
          <w:sz w:val="24"/>
          <w:szCs w:val="24"/>
        </w:rPr>
        <w:t xml:space="preserve"> </w:t>
      </w:r>
    </w:p>
    <w:p w14:paraId="1D178981" w14:textId="77777777" w:rsidR="00B00475" w:rsidRPr="00FD26AD" w:rsidRDefault="00B00475" w:rsidP="005A00F3">
      <w:pPr>
        <w:pStyle w:val="Recuodecorpodetexto"/>
        <w:spacing w:line="360" w:lineRule="auto"/>
        <w:ind w:left="0"/>
        <w:rPr>
          <w:rFonts w:ascii="Arial" w:hAnsi="Arial" w:cs="Arial"/>
          <w:bCs/>
          <w:sz w:val="24"/>
          <w:szCs w:val="24"/>
        </w:rPr>
      </w:pPr>
    </w:p>
    <w:p w14:paraId="2B02EE02" w14:textId="77777777" w:rsidR="000243C7" w:rsidRPr="00FD26AD" w:rsidRDefault="000243C7" w:rsidP="005A00F3">
      <w:pPr>
        <w:pStyle w:val="Recuodecorpodetexto"/>
        <w:spacing w:line="360" w:lineRule="auto"/>
        <w:ind w:left="0"/>
        <w:rPr>
          <w:rFonts w:ascii="Arial" w:hAnsi="Arial" w:cs="Arial"/>
          <w:bCs/>
          <w:sz w:val="24"/>
          <w:szCs w:val="24"/>
        </w:rPr>
      </w:pPr>
      <w:r w:rsidRPr="00FD26AD">
        <w:rPr>
          <w:rFonts w:ascii="Arial" w:hAnsi="Arial" w:cs="Arial"/>
          <w:bCs/>
          <w:sz w:val="24"/>
          <w:szCs w:val="24"/>
        </w:rPr>
        <w:t xml:space="preserve">§ </w:t>
      </w:r>
      <w:r w:rsidR="00C55B8A" w:rsidRPr="00FD26AD">
        <w:rPr>
          <w:rFonts w:ascii="Arial" w:hAnsi="Arial" w:cs="Arial"/>
          <w:bCs/>
          <w:sz w:val="24"/>
          <w:szCs w:val="24"/>
        </w:rPr>
        <w:t>3</w:t>
      </w:r>
      <w:r w:rsidRPr="00FD26AD">
        <w:rPr>
          <w:rFonts w:ascii="Arial" w:hAnsi="Arial" w:cs="Arial"/>
          <w:bCs/>
          <w:sz w:val="24"/>
          <w:szCs w:val="24"/>
        </w:rPr>
        <w:t xml:space="preserve">º Os </w:t>
      </w:r>
      <w:r w:rsidR="00001D8B" w:rsidRPr="00FD26AD">
        <w:rPr>
          <w:rFonts w:ascii="Arial" w:hAnsi="Arial" w:cs="Arial"/>
          <w:bCs/>
          <w:sz w:val="24"/>
          <w:szCs w:val="24"/>
        </w:rPr>
        <w:t>A</w:t>
      </w:r>
      <w:r w:rsidR="001552DB" w:rsidRPr="00FD26AD">
        <w:rPr>
          <w:rFonts w:ascii="Arial" w:hAnsi="Arial" w:cs="Arial"/>
          <w:bCs/>
          <w:sz w:val="24"/>
          <w:szCs w:val="24"/>
        </w:rPr>
        <w:t>ssociado</w:t>
      </w:r>
      <w:r w:rsidRPr="00FD26AD">
        <w:rPr>
          <w:rFonts w:ascii="Arial" w:hAnsi="Arial" w:cs="Arial"/>
          <w:bCs/>
          <w:sz w:val="24"/>
          <w:szCs w:val="24"/>
        </w:rPr>
        <w:t>s Fundadores</w:t>
      </w:r>
      <w:r w:rsidR="00E95FF7" w:rsidRPr="00FD26AD">
        <w:rPr>
          <w:rFonts w:ascii="Arial" w:hAnsi="Arial" w:cs="Arial"/>
          <w:bCs/>
          <w:sz w:val="24"/>
          <w:szCs w:val="24"/>
        </w:rPr>
        <w:t xml:space="preserve"> e Contribuintes </w:t>
      </w:r>
      <w:r w:rsidRPr="00FD26AD">
        <w:rPr>
          <w:rFonts w:ascii="Arial" w:hAnsi="Arial" w:cs="Arial"/>
          <w:bCs/>
          <w:sz w:val="24"/>
          <w:szCs w:val="24"/>
        </w:rPr>
        <w:t>serão efetivos.</w:t>
      </w:r>
    </w:p>
    <w:p w14:paraId="2A719BE5" w14:textId="77777777" w:rsidR="00F479A2" w:rsidRPr="00FD26AD" w:rsidRDefault="00F479A2" w:rsidP="005A00F3">
      <w:pPr>
        <w:pStyle w:val="Recuodecorpodetexto"/>
        <w:spacing w:line="360" w:lineRule="auto"/>
        <w:ind w:left="0"/>
        <w:rPr>
          <w:rFonts w:ascii="Arial" w:hAnsi="Arial" w:cs="Arial"/>
          <w:bCs/>
          <w:sz w:val="24"/>
          <w:szCs w:val="24"/>
        </w:rPr>
      </w:pPr>
    </w:p>
    <w:p w14:paraId="63765982" w14:textId="77777777" w:rsidR="00600B2C" w:rsidRPr="00FD26AD" w:rsidRDefault="00600B2C" w:rsidP="005A00F3">
      <w:pPr>
        <w:pStyle w:val="Recuodecorpodetexto"/>
        <w:spacing w:line="360" w:lineRule="auto"/>
        <w:ind w:left="0"/>
        <w:jc w:val="center"/>
        <w:rPr>
          <w:rFonts w:ascii="Arial" w:hAnsi="Arial" w:cs="Arial"/>
          <w:b/>
          <w:sz w:val="24"/>
          <w:szCs w:val="24"/>
        </w:rPr>
      </w:pPr>
      <w:r w:rsidRPr="00FD26AD">
        <w:rPr>
          <w:rFonts w:ascii="Arial" w:hAnsi="Arial" w:cs="Arial"/>
          <w:b/>
          <w:sz w:val="24"/>
          <w:szCs w:val="24"/>
        </w:rPr>
        <w:t>Seção I</w:t>
      </w:r>
    </w:p>
    <w:p w14:paraId="4E54CEB4" w14:textId="77777777" w:rsidR="000243C7" w:rsidRPr="00FD26AD" w:rsidRDefault="008F4F2C" w:rsidP="005A00F3">
      <w:pPr>
        <w:pStyle w:val="Recuodecorpodetexto"/>
        <w:spacing w:line="360" w:lineRule="auto"/>
        <w:ind w:left="0"/>
        <w:jc w:val="center"/>
        <w:rPr>
          <w:rFonts w:ascii="Arial" w:hAnsi="Arial" w:cs="Arial"/>
          <w:b/>
          <w:bCs/>
          <w:sz w:val="24"/>
          <w:szCs w:val="24"/>
        </w:rPr>
      </w:pPr>
      <w:r w:rsidRPr="00FD26AD">
        <w:rPr>
          <w:rFonts w:ascii="Arial" w:hAnsi="Arial" w:cs="Arial"/>
          <w:b/>
          <w:bCs/>
          <w:sz w:val="24"/>
          <w:szCs w:val="24"/>
        </w:rPr>
        <w:t>Da admissão, Permanência, Readmissão e Demissão</w:t>
      </w:r>
    </w:p>
    <w:p w14:paraId="268AC09C" w14:textId="77777777" w:rsidR="000243C7" w:rsidRPr="00FD26AD" w:rsidRDefault="000243C7" w:rsidP="000243C7">
      <w:pPr>
        <w:pStyle w:val="Recuodecorpodetexto"/>
        <w:ind w:left="0"/>
        <w:jc w:val="center"/>
        <w:rPr>
          <w:rFonts w:ascii="Arial" w:hAnsi="Arial" w:cs="Arial"/>
          <w:sz w:val="24"/>
          <w:szCs w:val="24"/>
        </w:rPr>
      </w:pPr>
    </w:p>
    <w:p w14:paraId="340BE5C2" w14:textId="13073267" w:rsidR="000243C7" w:rsidRPr="00FD26AD" w:rsidRDefault="00F06BC5" w:rsidP="005A00F3">
      <w:pPr>
        <w:pStyle w:val="Recuodecorpodetexto"/>
        <w:spacing w:line="360" w:lineRule="auto"/>
        <w:ind w:left="0"/>
        <w:rPr>
          <w:rFonts w:ascii="Arial" w:hAnsi="Arial" w:cs="Arial"/>
          <w:bCs/>
          <w:sz w:val="24"/>
          <w:szCs w:val="24"/>
        </w:rPr>
      </w:pPr>
      <w:r w:rsidRPr="00FD26AD">
        <w:rPr>
          <w:rFonts w:ascii="Arial" w:hAnsi="Arial" w:cs="Arial"/>
          <w:bCs/>
          <w:sz w:val="24"/>
          <w:szCs w:val="24"/>
        </w:rPr>
        <w:t>Art. 1</w:t>
      </w:r>
      <w:r w:rsidR="00094AF7">
        <w:rPr>
          <w:rFonts w:ascii="Arial" w:hAnsi="Arial" w:cs="Arial"/>
          <w:bCs/>
          <w:sz w:val="24"/>
          <w:szCs w:val="24"/>
        </w:rPr>
        <w:t>3</w:t>
      </w:r>
      <w:r w:rsidR="00F0114A" w:rsidRPr="00FD26AD">
        <w:rPr>
          <w:rFonts w:ascii="Arial" w:hAnsi="Arial" w:cs="Arial"/>
          <w:bCs/>
          <w:sz w:val="24"/>
          <w:szCs w:val="24"/>
        </w:rPr>
        <w:t>.</w:t>
      </w:r>
      <w:r w:rsidR="002D7D48" w:rsidRPr="00FD26AD">
        <w:rPr>
          <w:rFonts w:ascii="Arial" w:hAnsi="Arial" w:cs="Arial"/>
          <w:bCs/>
          <w:sz w:val="24"/>
          <w:szCs w:val="24"/>
        </w:rPr>
        <w:t xml:space="preserve"> </w:t>
      </w:r>
      <w:r w:rsidR="000243C7" w:rsidRPr="00FD26AD">
        <w:rPr>
          <w:rFonts w:ascii="Arial" w:hAnsi="Arial" w:cs="Arial"/>
          <w:bCs/>
          <w:sz w:val="24"/>
          <w:szCs w:val="24"/>
        </w:rPr>
        <w:t xml:space="preserve">Para </w:t>
      </w:r>
      <w:r w:rsidR="004C7E8B" w:rsidRPr="00FD26AD">
        <w:rPr>
          <w:rFonts w:ascii="Arial" w:hAnsi="Arial" w:cs="Arial"/>
          <w:bCs/>
          <w:sz w:val="24"/>
          <w:szCs w:val="24"/>
        </w:rPr>
        <w:t>ser</w:t>
      </w:r>
      <w:r w:rsidR="000243C7" w:rsidRPr="00FD26AD">
        <w:rPr>
          <w:rFonts w:ascii="Arial" w:hAnsi="Arial" w:cs="Arial"/>
          <w:bCs/>
          <w:sz w:val="24"/>
          <w:szCs w:val="24"/>
        </w:rPr>
        <w:t xml:space="preserve"> admitido, o </w:t>
      </w:r>
      <w:r w:rsidR="001552DB" w:rsidRPr="00FD26AD">
        <w:rPr>
          <w:rFonts w:ascii="Arial" w:hAnsi="Arial" w:cs="Arial"/>
          <w:bCs/>
          <w:sz w:val="24"/>
          <w:szCs w:val="24"/>
        </w:rPr>
        <w:t>associado</w:t>
      </w:r>
      <w:r w:rsidR="003A4495" w:rsidRPr="00FD26AD">
        <w:rPr>
          <w:rFonts w:ascii="Arial" w:hAnsi="Arial" w:cs="Arial"/>
          <w:bCs/>
          <w:sz w:val="24"/>
          <w:szCs w:val="24"/>
        </w:rPr>
        <w:t xml:space="preserve"> contribuinte</w:t>
      </w:r>
      <w:r w:rsidR="000243C7" w:rsidRPr="00FD26AD">
        <w:rPr>
          <w:rFonts w:ascii="Arial" w:hAnsi="Arial" w:cs="Arial"/>
          <w:bCs/>
          <w:sz w:val="24"/>
          <w:szCs w:val="24"/>
        </w:rPr>
        <w:t xml:space="preserve"> dever</w:t>
      </w:r>
      <w:r w:rsidR="00212C4A" w:rsidRPr="00FD26AD">
        <w:rPr>
          <w:rFonts w:ascii="Arial" w:hAnsi="Arial" w:cs="Arial"/>
          <w:bCs/>
          <w:sz w:val="24"/>
          <w:szCs w:val="24"/>
        </w:rPr>
        <w:t>á</w:t>
      </w:r>
      <w:r w:rsidR="000243C7" w:rsidRPr="00FD26AD">
        <w:rPr>
          <w:rFonts w:ascii="Arial" w:hAnsi="Arial" w:cs="Arial"/>
          <w:bCs/>
          <w:sz w:val="24"/>
          <w:szCs w:val="24"/>
        </w:rPr>
        <w:t xml:space="preserve"> satisfazer as seguintes condições:</w:t>
      </w:r>
    </w:p>
    <w:p w14:paraId="477A0916" w14:textId="77777777" w:rsidR="007C75E2" w:rsidRPr="00FD26AD" w:rsidRDefault="007C75E2" w:rsidP="005A00F3">
      <w:pPr>
        <w:pStyle w:val="Recuodecorpodetexto"/>
        <w:spacing w:line="360" w:lineRule="auto"/>
        <w:ind w:left="0"/>
        <w:rPr>
          <w:rFonts w:ascii="Arial" w:hAnsi="Arial" w:cs="Arial"/>
          <w:bCs/>
          <w:sz w:val="24"/>
          <w:szCs w:val="24"/>
        </w:rPr>
      </w:pPr>
    </w:p>
    <w:p w14:paraId="2FBB6104" w14:textId="77777777" w:rsidR="00F06BC5" w:rsidRPr="00FD26AD" w:rsidRDefault="00F06BC5" w:rsidP="005A00F3">
      <w:pPr>
        <w:pStyle w:val="Recuodecorpodetexto"/>
        <w:numPr>
          <w:ilvl w:val="0"/>
          <w:numId w:val="94"/>
        </w:numPr>
        <w:spacing w:line="360" w:lineRule="auto"/>
        <w:rPr>
          <w:rFonts w:ascii="Arial" w:hAnsi="Arial" w:cs="Arial"/>
          <w:bCs/>
          <w:sz w:val="24"/>
          <w:szCs w:val="24"/>
        </w:rPr>
      </w:pPr>
      <w:r w:rsidRPr="00FD26AD">
        <w:rPr>
          <w:rFonts w:ascii="Arial" w:hAnsi="Arial" w:cs="Arial"/>
          <w:bCs/>
          <w:sz w:val="24"/>
          <w:szCs w:val="24"/>
        </w:rPr>
        <w:t>ser proposto por um associado em pleno gozo de seus direitos;</w:t>
      </w:r>
    </w:p>
    <w:p w14:paraId="4285AFFE" w14:textId="77777777" w:rsidR="00C04F58" w:rsidRPr="00FD26AD" w:rsidRDefault="00C04F58" w:rsidP="005A00F3">
      <w:pPr>
        <w:pStyle w:val="Recuodecorpodetexto"/>
        <w:spacing w:line="360" w:lineRule="auto"/>
        <w:ind w:left="360"/>
        <w:rPr>
          <w:rFonts w:ascii="Arial" w:hAnsi="Arial" w:cs="Arial"/>
          <w:bCs/>
          <w:sz w:val="24"/>
          <w:szCs w:val="24"/>
        </w:rPr>
      </w:pPr>
    </w:p>
    <w:p w14:paraId="1DBD7F70" w14:textId="77777777" w:rsidR="00F06BC5" w:rsidRPr="00FD26AD" w:rsidRDefault="00F06BC5" w:rsidP="005A00F3">
      <w:pPr>
        <w:pStyle w:val="Recuodecorpodetexto"/>
        <w:numPr>
          <w:ilvl w:val="0"/>
          <w:numId w:val="94"/>
        </w:numPr>
        <w:spacing w:line="360" w:lineRule="auto"/>
        <w:rPr>
          <w:rFonts w:ascii="Arial" w:hAnsi="Arial" w:cs="Arial"/>
          <w:bCs/>
          <w:sz w:val="24"/>
          <w:szCs w:val="24"/>
        </w:rPr>
      </w:pPr>
      <w:r w:rsidRPr="00FD26AD">
        <w:rPr>
          <w:rFonts w:ascii="Arial" w:hAnsi="Arial" w:cs="Arial"/>
          <w:bCs/>
          <w:sz w:val="24"/>
          <w:szCs w:val="24"/>
        </w:rPr>
        <w:t>preencher proposta a qual deverá ser aprovada pela Diretoria</w:t>
      </w:r>
      <w:r w:rsidR="00757E75" w:rsidRPr="00FD26AD">
        <w:rPr>
          <w:rFonts w:ascii="Arial" w:hAnsi="Arial" w:cs="Arial"/>
          <w:bCs/>
          <w:sz w:val="24"/>
          <w:szCs w:val="24"/>
        </w:rPr>
        <w:t xml:space="preserve"> Executiva</w:t>
      </w:r>
      <w:r w:rsidRPr="00FD26AD">
        <w:rPr>
          <w:rFonts w:ascii="Arial" w:hAnsi="Arial" w:cs="Arial"/>
          <w:bCs/>
          <w:sz w:val="24"/>
          <w:szCs w:val="24"/>
        </w:rPr>
        <w:t>;</w:t>
      </w:r>
    </w:p>
    <w:p w14:paraId="09CEAF34" w14:textId="77777777" w:rsidR="00C04F58" w:rsidRPr="00FD26AD" w:rsidRDefault="00C04F58" w:rsidP="005A00F3">
      <w:pPr>
        <w:pStyle w:val="Recuodecorpodetexto"/>
        <w:spacing w:line="360" w:lineRule="auto"/>
        <w:ind w:left="360"/>
        <w:rPr>
          <w:rFonts w:ascii="Arial" w:hAnsi="Arial" w:cs="Arial"/>
          <w:bCs/>
          <w:sz w:val="24"/>
          <w:szCs w:val="24"/>
        </w:rPr>
      </w:pPr>
    </w:p>
    <w:p w14:paraId="59240441" w14:textId="77777777" w:rsidR="00F06BC5" w:rsidRPr="00FD26AD" w:rsidRDefault="00F06BC5" w:rsidP="005A00F3">
      <w:pPr>
        <w:pStyle w:val="Recuodecorpodetexto"/>
        <w:numPr>
          <w:ilvl w:val="0"/>
          <w:numId w:val="94"/>
        </w:numPr>
        <w:spacing w:line="360" w:lineRule="auto"/>
        <w:rPr>
          <w:rFonts w:ascii="Arial" w:hAnsi="Arial" w:cs="Arial"/>
          <w:bCs/>
          <w:sz w:val="24"/>
          <w:szCs w:val="24"/>
        </w:rPr>
      </w:pPr>
      <w:r w:rsidRPr="00FD26AD">
        <w:rPr>
          <w:rFonts w:ascii="Arial" w:hAnsi="Arial" w:cs="Arial"/>
          <w:bCs/>
          <w:sz w:val="24"/>
          <w:szCs w:val="24"/>
        </w:rPr>
        <w:t>gozar de bom conceito.</w:t>
      </w:r>
    </w:p>
    <w:p w14:paraId="55C40B74" w14:textId="77777777" w:rsidR="00F06BC5" w:rsidRPr="00FD26AD" w:rsidRDefault="00F06BC5" w:rsidP="005A00F3">
      <w:pPr>
        <w:pStyle w:val="Recuodecorpodetexto"/>
        <w:spacing w:line="360" w:lineRule="auto"/>
        <w:ind w:left="0"/>
        <w:rPr>
          <w:rFonts w:ascii="Arial" w:hAnsi="Arial" w:cs="Arial"/>
          <w:bCs/>
          <w:sz w:val="24"/>
          <w:szCs w:val="24"/>
        </w:rPr>
      </w:pPr>
    </w:p>
    <w:p w14:paraId="5CF832D0" w14:textId="77777777" w:rsidR="000243C7" w:rsidRPr="00FD26AD" w:rsidRDefault="000243C7" w:rsidP="005A00F3">
      <w:pPr>
        <w:pStyle w:val="Recuodecorpodetexto"/>
        <w:spacing w:line="360" w:lineRule="auto"/>
        <w:ind w:left="0"/>
        <w:rPr>
          <w:rFonts w:ascii="Arial" w:hAnsi="Arial" w:cs="Arial"/>
          <w:bCs/>
          <w:sz w:val="24"/>
          <w:szCs w:val="24"/>
        </w:rPr>
      </w:pPr>
      <w:r w:rsidRPr="00FD26AD">
        <w:rPr>
          <w:rFonts w:ascii="Arial" w:hAnsi="Arial" w:cs="Arial"/>
          <w:bCs/>
          <w:sz w:val="24"/>
          <w:szCs w:val="24"/>
        </w:rPr>
        <w:t xml:space="preserve">Parágrafo </w:t>
      </w:r>
      <w:r w:rsidR="00467763" w:rsidRPr="00FD26AD">
        <w:rPr>
          <w:rFonts w:ascii="Arial" w:hAnsi="Arial" w:cs="Arial"/>
          <w:bCs/>
          <w:sz w:val="24"/>
          <w:szCs w:val="24"/>
        </w:rPr>
        <w:t>ú</w:t>
      </w:r>
      <w:r w:rsidRPr="00FD26AD">
        <w:rPr>
          <w:rFonts w:ascii="Arial" w:hAnsi="Arial" w:cs="Arial"/>
          <w:bCs/>
          <w:sz w:val="24"/>
          <w:szCs w:val="24"/>
        </w:rPr>
        <w:t>nic</w:t>
      </w:r>
      <w:r w:rsidR="00467763" w:rsidRPr="00FD26AD">
        <w:rPr>
          <w:rFonts w:ascii="Arial" w:hAnsi="Arial" w:cs="Arial"/>
          <w:bCs/>
          <w:sz w:val="24"/>
          <w:szCs w:val="24"/>
        </w:rPr>
        <w:t>o.</w:t>
      </w:r>
      <w:r w:rsidR="003321EB" w:rsidRPr="00FD26AD">
        <w:rPr>
          <w:rFonts w:ascii="Arial" w:hAnsi="Arial" w:cs="Arial"/>
          <w:bCs/>
          <w:sz w:val="24"/>
          <w:szCs w:val="24"/>
        </w:rPr>
        <w:t xml:space="preserve"> </w:t>
      </w:r>
      <w:r w:rsidRPr="00FD26AD">
        <w:rPr>
          <w:rFonts w:ascii="Arial" w:hAnsi="Arial" w:cs="Arial"/>
          <w:bCs/>
          <w:sz w:val="24"/>
          <w:szCs w:val="24"/>
        </w:rPr>
        <w:t xml:space="preserve">O </w:t>
      </w:r>
      <w:r w:rsidR="00E95FF7" w:rsidRPr="00FD26AD">
        <w:rPr>
          <w:rFonts w:ascii="Arial" w:hAnsi="Arial" w:cs="Arial"/>
          <w:bCs/>
          <w:sz w:val="24"/>
          <w:szCs w:val="24"/>
        </w:rPr>
        <w:t xml:space="preserve">proposto </w:t>
      </w:r>
      <w:r w:rsidRPr="00FD26AD">
        <w:rPr>
          <w:rFonts w:ascii="Arial" w:hAnsi="Arial" w:cs="Arial"/>
          <w:bCs/>
          <w:sz w:val="24"/>
          <w:szCs w:val="24"/>
        </w:rPr>
        <w:t>assume, com sua assinatura na proposta</w:t>
      </w:r>
      <w:r w:rsidR="004C7E8B" w:rsidRPr="00FD26AD">
        <w:rPr>
          <w:rFonts w:ascii="Arial" w:hAnsi="Arial" w:cs="Arial"/>
          <w:bCs/>
          <w:sz w:val="24"/>
          <w:szCs w:val="24"/>
        </w:rPr>
        <w:t>,</w:t>
      </w:r>
      <w:r w:rsidRPr="00FD26AD">
        <w:rPr>
          <w:rFonts w:ascii="Arial" w:hAnsi="Arial" w:cs="Arial"/>
          <w:bCs/>
          <w:sz w:val="24"/>
          <w:szCs w:val="24"/>
        </w:rPr>
        <w:t xml:space="preserve"> o </w:t>
      </w:r>
      <w:r w:rsidR="004C7E8B" w:rsidRPr="00FD26AD">
        <w:rPr>
          <w:rFonts w:ascii="Arial" w:hAnsi="Arial" w:cs="Arial"/>
          <w:bCs/>
          <w:sz w:val="24"/>
          <w:szCs w:val="24"/>
        </w:rPr>
        <w:t>c</w:t>
      </w:r>
      <w:r w:rsidRPr="00FD26AD">
        <w:rPr>
          <w:rFonts w:ascii="Arial" w:hAnsi="Arial" w:cs="Arial"/>
          <w:bCs/>
          <w:sz w:val="24"/>
          <w:szCs w:val="24"/>
        </w:rPr>
        <w:t>ompromisso de aceitar todas as disposições estatutárias.</w:t>
      </w:r>
    </w:p>
    <w:p w14:paraId="38C22EF4" w14:textId="77777777" w:rsidR="00D85C63" w:rsidRPr="00FD26AD" w:rsidRDefault="00D85C63" w:rsidP="005A00F3">
      <w:pPr>
        <w:pStyle w:val="Recuodecorpodetexto"/>
        <w:spacing w:line="360" w:lineRule="auto"/>
        <w:ind w:left="0"/>
        <w:jc w:val="left"/>
        <w:rPr>
          <w:rFonts w:ascii="Arial" w:hAnsi="Arial" w:cs="Arial"/>
          <w:bCs/>
          <w:sz w:val="24"/>
          <w:szCs w:val="24"/>
        </w:rPr>
      </w:pPr>
    </w:p>
    <w:p w14:paraId="0C9014DF" w14:textId="32960140" w:rsidR="00D85C63" w:rsidRPr="00FD26AD" w:rsidRDefault="00F06BC5" w:rsidP="005A00F3">
      <w:pPr>
        <w:pStyle w:val="Recuodecorpodetexto"/>
        <w:spacing w:line="360" w:lineRule="auto"/>
        <w:ind w:left="0"/>
        <w:rPr>
          <w:rFonts w:ascii="Arial" w:hAnsi="Arial" w:cs="Arial"/>
          <w:bCs/>
          <w:sz w:val="24"/>
          <w:szCs w:val="24"/>
        </w:rPr>
      </w:pPr>
      <w:r w:rsidRPr="00FD26AD">
        <w:rPr>
          <w:rFonts w:ascii="Arial" w:hAnsi="Arial" w:cs="Arial"/>
          <w:bCs/>
          <w:sz w:val="24"/>
          <w:szCs w:val="24"/>
        </w:rPr>
        <w:lastRenderedPageBreak/>
        <w:t>Art. 1</w:t>
      </w:r>
      <w:r w:rsidR="00094AF7">
        <w:rPr>
          <w:rFonts w:ascii="Arial" w:hAnsi="Arial" w:cs="Arial"/>
          <w:bCs/>
          <w:sz w:val="24"/>
          <w:szCs w:val="24"/>
        </w:rPr>
        <w:t>4</w:t>
      </w:r>
      <w:r w:rsidR="00F0114A" w:rsidRPr="00FD26AD">
        <w:rPr>
          <w:rFonts w:ascii="Arial" w:hAnsi="Arial" w:cs="Arial"/>
          <w:bCs/>
          <w:sz w:val="24"/>
          <w:szCs w:val="24"/>
        </w:rPr>
        <w:t>.</w:t>
      </w:r>
      <w:r w:rsidR="002D7D48" w:rsidRPr="00FD26AD">
        <w:rPr>
          <w:rFonts w:ascii="Arial" w:hAnsi="Arial" w:cs="Arial"/>
          <w:bCs/>
          <w:sz w:val="24"/>
          <w:szCs w:val="24"/>
        </w:rPr>
        <w:t xml:space="preserve"> </w:t>
      </w:r>
      <w:r w:rsidR="00D85C63" w:rsidRPr="00FD26AD">
        <w:rPr>
          <w:rFonts w:ascii="Arial" w:hAnsi="Arial" w:cs="Arial"/>
          <w:bCs/>
          <w:sz w:val="24"/>
          <w:szCs w:val="24"/>
        </w:rPr>
        <w:t xml:space="preserve">A readmissão processar-se-á da mesma forma que a admissão, salvo </w:t>
      </w:r>
      <w:r w:rsidR="00614A8A" w:rsidRPr="00FD26AD">
        <w:rPr>
          <w:rFonts w:ascii="Arial" w:hAnsi="Arial" w:cs="Arial"/>
          <w:bCs/>
          <w:sz w:val="24"/>
          <w:szCs w:val="24"/>
        </w:rPr>
        <w:t xml:space="preserve">em </w:t>
      </w:r>
      <w:r w:rsidR="00D85C63" w:rsidRPr="00FD26AD">
        <w:rPr>
          <w:rFonts w:ascii="Arial" w:hAnsi="Arial" w:cs="Arial"/>
          <w:bCs/>
          <w:sz w:val="24"/>
          <w:szCs w:val="24"/>
        </w:rPr>
        <w:t xml:space="preserve">casos especiais, a </w:t>
      </w:r>
      <w:r w:rsidR="00C04F58" w:rsidRPr="00FD26AD">
        <w:rPr>
          <w:rFonts w:ascii="Arial" w:hAnsi="Arial" w:cs="Arial"/>
          <w:bCs/>
          <w:sz w:val="24"/>
          <w:szCs w:val="24"/>
        </w:rPr>
        <w:t>critério</w:t>
      </w:r>
      <w:r w:rsidR="00D85C63" w:rsidRPr="00FD26AD">
        <w:rPr>
          <w:rFonts w:ascii="Arial" w:hAnsi="Arial" w:cs="Arial"/>
          <w:bCs/>
          <w:sz w:val="24"/>
          <w:szCs w:val="24"/>
        </w:rPr>
        <w:t xml:space="preserve"> da Diretoria</w:t>
      </w:r>
      <w:r w:rsidR="00757E75" w:rsidRPr="00FD26AD">
        <w:rPr>
          <w:rFonts w:ascii="Arial" w:hAnsi="Arial" w:cs="Arial"/>
          <w:bCs/>
          <w:sz w:val="24"/>
          <w:szCs w:val="24"/>
        </w:rPr>
        <w:t xml:space="preserve"> Executiva</w:t>
      </w:r>
      <w:r w:rsidR="00D85C63" w:rsidRPr="00FD26AD">
        <w:rPr>
          <w:rFonts w:ascii="Arial" w:hAnsi="Arial" w:cs="Arial"/>
          <w:bCs/>
          <w:sz w:val="24"/>
          <w:szCs w:val="24"/>
        </w:rPr>
        <w:t>.</w:t>
      </w:r>
    </w:p>
    <w:p w14:paraId="0E7D5467" w14:textId="77777777" w:rsidR="00D85C63" w:rsidRPr="00FD26AD" w:rsidRDefault="00D85C63" w:rsidP="005A00F3">
      <w:pPr>
        <w:pStyle w:val="Recuodecorpodetexto"/>
        <w:spacing w:line="360" w:lineRule="auto"/>
        <w:ind w:left="0"/>
        <w:rPr>
          <w:rFonts w:ascii="Arial" w:hAnsi="Arial" w:cs="Arial"/>
          <w:bCs/>
          <w:sz w:val="24"/>
          <w:szCs w:val="24"/>
        </w:rPr>
      </w:pPr>
    </w:p>
    <w:p w14:paraId="791BBF64" w14:textId="78FD6281" w:rsidR="00D85C63" w:rsidRPr="00FD26AD" w:rsidRDefault="00D7757F" w:rsidP="005A00F3">
      <w:pPr>
        <w:pStyle w:val="Recuodecorpodetexto"/>
        <w:spacing w:line="360" w:lineRule="auto"/>
        <w:ind w:left="0"/>
        <w:rPr>
          <w:rFonts w:ascii="Arial" w:hAnsi="Arial" w:cs="Arial"/>
          <w:bCs/>
          <w:sz w:val="24"/>
          <w:szCs w:val="24"/>
        </w:rPr>
      </w:pPr>
      <w:bookmarkStart w:id="1" w:name="_Hlk106121314"/>
      <w:r w:rsidRPr="00FD26AD">
        <w:rPr>
          <w:rFonts w:ascii="Arial" w:hAnsi="Arial" w:cs="Arial"/>
          <w:bCs/>
          <w:sz w:val="24"/>
          <w:szCs w:val="24"/>
        </w:rPr>
        <w:t>Art. 1</w:t>
      </w:r>
      <w:r w:rsidR="00094AF7">
        <w:rPr>
          <w:rFonts w:ascii="Arial" w:hAnsi="Arial" w:cs="Arial"/>
          <w:bCs/>
          <w:sz w:val="24"/>
          <w:szCs w:val="24"/>
        </w:rPr>
        <w:t>5</w:t>
      </w:r>
      <w:r w:rsidR="00F0114A" w:rsidRPr="00FD26AD">
        <w:rPr>
          <w:rFonts w:ascii="Arial" w:hAnsi="Arial" w:cs="Arial"/>
          <w:bCs/>
          <w:sz w:val="24"/>
          <w:szCs w:val="24"/>
        </w:rPr>
        <w:t>.</w:t>
      </w:r>
      <w:r w:rsidRPr="00FD26AD">
        <w:rPr>
          <w:rFonts w:ascii="Arial" w:hAnsi="Arial" w:cs="Arial"/>
          <w:bCs/>
          <w:sz w:val="24"/>
          <w:szCs w:val="24"/>
        </w:rPr>
        <w:t xml:space="preserve"> </w:t>
      </w:r>
      <w:r w:rsidR="008416D0" w:rsidRPr="00FD26AD">
        <w:rPr>
          <w:rFonts w:ascii="Arial" w:hAnsi="Arial" w:cs="Arial"/>
          <w:bCs/>
          <w:sz w:val="24"/>
          <w:szCs w:val="24"/>
        </w:rPr>
        <w:t>Qualquer associado, observados os requisitos anteriores, poderá apresentar proposta para inclusão de pessoas no quadro associativo.</w:t>
      </w:r>
    </w:p>
    <w:bookmarkEnd w:id="1"/>
    <w:p w14:paraId="388A6693" w14:textId="77777777" w:rsidR="00D85C63" w:rsidRPr="00FD26AD" w:rsidRDefault="00D85C63" w:rsidP="005A00F3">
      <w:pPr>
        <w:pStyle w:val="Recuodecorpodetexto"/>
        <w:spacing w:line="360" w:lineRule="auto"/>
        <w:ind w:left="0"/>
        <w:rPr>
          <w:rFonts w:ascii="Arial" w:hAnsi="Arial" w:cs="Arial"/>
          <w:bCs/>
          <w:sz w:val="24"/>
          <w:szCs w:val="24"/>
        </w:rPr>
      </w:pPr>
    </w:p>
    <w:p w14:paraId="4F56B83F" w14:textId="6E7C2A95" w:rsidR="00D85C63" w:rsidRDefault="00D85C63" w:rsidP="005A00F3">
      <w:pPr>
        <w:pStyle w:val="Recuodecorpodetexto"/>
        <w:spacing w:line="360" w:lineRule="auto"/>
        <w:ind w:left="0"/>
        <w:rPr>
          <w:rFonts w:ascii="Arial" w:hAnsi="Arial" w:cs="Arial"/>
          <w:bCs/>
          <w:sz w:val="24"/>
          <w:szCs w:val="24"/>
        </w:rPr>
      </w:pPr>
      <w:r w:rsidRPr="00FD26AD">
        <w:rPr>
          <w:rFonts w:ascii="Arial" w:hAnsi="Arial" w:cs="Arial"/>
          <w:bCs/>
          <w:sz w:val="24"/>
          <w:szCs w:val="24"/>
        </w:rPr>
        <w:t>Art. 1</w:t>
      </w:r>
      <w:r w:rsidR="00094AF7">
        <w:rPr>
          <w:rFonts w:ascii="Arial" w:hAnsi="Arial" w:cs="Arial"/>
          <w:bCs/>
          <w:sz w:val="24"/>
          <w:szCs w:val="24"/>
        </w:rPr>
        <w:t>6</w:t>
      </w:r>
      <w:r w:rsidR="00F0114A" w:rsidRPr="00FD26AD">
        <w:rPr>
          <w:rFonts w:ascii="Arial" w:hAnsi="Arial" w:cs="Arial"/>
          <w:bCs/>
          <w:sz w:val="24"/>
          <w:szCs w:val="24"/>
        </w:rPr>
        <w:t>.</w:t>
      </w:r>
      <w:r w:rsidR="002D7D48" w:rsidRPr="00FD26AD">
        <w:rPr>
          <w:rFonts w:ascii="Arial" w:hAnsi="Arial" w:cs="Arial"/>
          <w:bCs/>
          <w:sz w:val="24"/>
          <w:szCs w:val="24"/>
        </w:rPr>
        <w:t xml:space="preserve"> </w:t>
      </w:r>
      <w:r w:rsidRPr="00FD26AD">
        <w:rPr>
          <w:rFonts w:ascii="Arial" w:hAnsi="Arial" w:cs="Arial"/>
          <w:bCs/>
          <w:sz w:val="24"/>
          <w:szCs w:val="24"/>
        </w:rPr>
        <w:t>As propostas de admissão serão aprovadas pela Diretoria</w:t>
      </w:r>
      <w:r w:rsidR="00757E75" w:rsidRPr="00FD26AD">
        <w:rPr>
          <w:rFonts w:ascii="Arial" w:hAnsi="Arial" w:cs="Arial"/>
          <w:bCs/>
          <w:sz w:val="24"/>
          <w:szCs w:val="24"/>
        </w:rPr>
        <w:t xml:space="preserve"> Executiva</w:t>
      </w:r>
      <w:r w:rsidR="00C008BF" w:rsidRPr="00FD26AD">
        <w:rPr>
          <w:rFonts w:ascii="Arial" w:hAnsi="Arial" w:cs="Arial"/>
          <w:bCs/>
          <w:sz w:val="24"/>
          <w:szCs w:val="24"/>
        </w:rPr>
        <w:t>,</w:t>
      </w:r>
      <w:r w:rsidRPr="00FD26AD">
        <w:rPr>
          <w:rFonts w:ascii="Arial" w:hAnsi="Arial" w:cs="Arial"/>
          <w:bCs/>
          <w:sz w:val="24"/>
          <w:szCs w:val="24"/>
        </w:rPr>
        <w:t xml:space="preserve"> reunida com</w:t>
      </w:r>
      <w:r w:rsidR="00A0764F" w:rsidRPr="00FD26AD">
        <w:rPr>
          <w:rFonts w:ascii="Arial" w:hAnsi="Arial" w:cs="Arial"/>
          <w:bCs/>
          <w:sz w:val="24"/>
          <w:szCs w:val="24"/>
        </w:rPr>
        <w:t xml:space="preserve"> </w:t>
      </w:r>
      <w:r w:rsidR="00BA3836" w:rsidRPr="00FD26AD">
        <w:rPr>
          <w:rFonts w:ascii="Arial" w:hAnsi="Arial" w:cs="Arial"/>
          <w:bCs/>
          <w:sz w:val="24"/>
          <w:szCs w:val="24"/>
        </w:rPr>
        <w:t>cinq</w:t>
      </w:r>
      <w:r w:rsidR="007340A2" w:rsidRPr="00FD26AD">
        <w:rPr>
          <w:rFonts w:ascii="Arial" w:hAnsi="Arial" w:cs="Arial"/>
          <w:bCs/>
          <w:sz w:val="24"/>
          <w:szCs w:val="24"/>
        </w:rPr>
        <w:t>u</w:t>
      </w:r>
      <w:r w:rsidR="00BA3836" w:rsidRPr="00FD26AD">
        <w:rPr>
          <w:rFonts w:ascii="Arial" w:hAnsi="Arial" w:cs="Arial"/>
          <w:bCs/>
          <w:sz w:val="24"/>
          <w:szCs w:val="24"/>
        </w:rPr>
        <w:t xml:space="preserve">enta por cento mais um </w:t>
      </w:r>
      <w:r w:rsidRPr="00FD26AD">
        <w:rPr>
          <w:rFonts w:ascii="Arial" w:hAnsi="Arial" w:cs="Arial"/>
          <w:bCs/>
          <w:sz w:val="24"/>
          <w:szCs w:val="24"/>
        </w:rPr>
        <w:t>dos seus membros.</w:t>
      </w:r>
    </w:p>
    <w:p w14:paraId="0ABE954C" w14:textId="77777777" w:rsidR="00094AF7" w:rsidRPr="00FD26AD" w:rsidRDefault="00094AF7" w:rsidP="005A00F3">
      <w:pPr>
        <w:pStyle w:val="Recuodecorpodetexto"/>
        <w:spacing w:line="360" w:lineRule="auto"/>
        <w:ind w:left="0"/>
        <w:rPr>
          <w:rFonts w:ascii="Arial" w:hAnsi="Arial" w:cs="Arial"/>
          <w:bCs/>
          <w:sz w:val="24"/>
          <w:szCs w:val="24"/>
        </w:rPr>
      </w:pPr>
    </w:p>
    <w:p w14:paraId="4CE73635" w14:textId="723FD6BB" w:rsidR="00D85C63" w:rsidRPr="00FD26AD" w:rsidRDefault="00D85C63" w:rsidP="005A00F3">
      <w:pPr>
        <w:pStyle w:val="Recuodecorpodetexto"/>
        <w:spacing w:line="360" w:lineRule="auto"/>
        <w:ind w:left="0"/>
        <w:rPr>
          <w:rFonts w:ascii="Arial" w:hAnsi="Arial" w:cs="Arial"/>
          <w:bCs/>
          <w:sz w:val="24"/>
          <w:szCs w:val="24"/>
        </w:rPr>
      </w:pPr>
      <w:r w:rsidRPr="00FD26AD">
        <w:rPr>
          <w:rFonts w:ascii="Arial" w:hAnsi="Arial" w:cs="Arial"/>
          <w:bCs/>
          <w:sz w:val="24"/>
          <w:szCs w:val="24"/>
        </w:rPr>
        <w:t>Art. 1</w:t>
      </w:r>
      <w:r w:rsidR="00094AF7">
        <w:rPr>
          <w:rFonts w:ascii="Arial" w:hAnsi="Arial" w:cs="Arial"/>
          <w:bCs/>
          <w:sz w:val="24"/>
          <w:szCs w:val="24"/>
        </w:rPr>
        <w:t>7</w:t>
      </w:r>
      <w:r w:rsidR="00F0114A" w:rsidRPr="00FD26AD">
        <w:rPr>
          <w:rFonts w:ascii="Arial" w:hAnsi="Arial" w:cs="Arial"/>
          <w:bCs/>
          <w:sz w:val="24"/>
          <w:szCs w:val="24"/>
        </w:rPr>
        <w:t>.</w:t>
      </w:r>
      <w:r w:rsidR="002D7D48" w:rsidRPr="00FD26AD">
        <w:rPr>
          <w:rFonts w:ascii="Arial" w:hAnsi="Arial" w:cs="Arial"/>
          <w:bCs/>
          <w:sz w:val="24"/>
          <w:szCs w:val="24"/>
        </w:rPr>
        <w:t xml:space="preserve"> </w:t>
      </w:r>
      <w:r w:rsidRPr="00FD26AD">
        <w:rPr>
          <w:rFonts w:ascii="Arial" w:hAnsi="Arial" w:cs="Arial"/>
          <w:bCs/>
          <w:sz w:val="24"/>
          <w:szCs w:val="24"/>
        </w:rPr>
        <w:t xml:space="preserve">É direito do </w:t>
      </w:r>
      <w:r w:rsidR="001552DB" w:rsidRPr="00FD26AD">
        <w:rPr>
          <w:rFonts w:ascii="Arial" w:hAnsi="Arial" w:cs="Arial"/>
          <w:bCs/>
          <w:sz w:val="24"/>
          <w:szCs w:val="24"/>
        </w:rPr>
        <w:t>associado</w:t>
      </w:r>
      <w:r w:rsidRPr="00FD26AD">
        <w:rPr>
          <w:rFonts w:ascii="Arial" w:hAnsi="Arial" w:cs="Arial"/>
          <w:bCs/>
          <w:sz w:val="24"/>
          <w:szCs w:val="24"/>
        </w:rPr>
        <w:t xml:space="preserve"> </w:t>
      </w:r>
      <w:r w:rsidR="00BA3836" w:rsidRPr="00FD26AD">
        <w:rPr>
          <w:rFonts w:ascii="Arial" w:hAnsi="Arial" w:cs="Arial"/>
          <w:bCs/>
          <w:sz w:val="24"/>
          <w:szCs w:val="24"/>
        </w:rPr>
        <w:t>desligar</w:t>
      </w:r>
      <w:r w:rsidRPr="00FD26AD">
        <w:rPr>
          <w:rFonts w:ascii="Arial" w:hAnsi="Arial" w:cs="Arial"/>
          <w:bCs/>
          <w:sz w:val="24"/>
          <w:szCs w:val="24"/>
        </w:rPr>
        <w:t xml:space="preserve">-se quando julgar necessário, </w:t>
      </w:r>
      <w:r w:rsidR="007340A2" w:rsidRPr="00FD26AD">
        <w:rPr>
          <w:rFonts w:ascii="Arial" w:hAnsi="Arial" w:cs="Arial"/>
          <w:bCs/>
          <w:sz w:val="24"/>
          <w:szCs w:val="24"/>
        </w:rPr>
        <w:t xml:space="preserve">devendo, para tanto, proceder </w:t>
      </w:r>
      <w:r w:rsidR="00C008BF" w:rsidRPr="00FD26AD">
        <w:rPr>
          <w:rFonts w:ascii="Arial" w:hAnsi="Arial" w:cs="Arial"/>
          <w:bCs/>
          <w:sz w:val="24"/>
          <w:szCs w:val="24"/>
        </w:rPr>
        <w:t>a</w:t>
      </w:r>
      <w:r w:rsidR="007340A2" w:rsidRPr="00FD26AD">
        <w:rPr>
          <w:rFonts w:ascii="Arial" w:hAnsi="Arial" w:cs="Arial"/>
          <w:bCs/>
          <w:sz w:val="24"/>
          <w:szCs w:val="24"/>
        </w:rPr>
        <w:t>o protocolo de seu pedido</w:t>
      </w:r>
      <w:r w:rsidRPr="00FD26AD">
        <w:rPr>
          <w:rFonts w:ascii="Arial" w:hAnsi="Arial" w:cs="Arial"/>
          <w:bCs/>
          <w:sz w:val="24"/>
          <w:szCs w:val="24"/>
        </w:rPr>
        <w:t xml:space="preserve"> junto </w:t>
      </w:r>
      <w:r w:rsidR="00614A8A" w:rsidRPr="00FD26AD">
        <w:rPr>
          <w:rFonts w:ascii="Arial" w:hAnsi="Arial" w:cs="Arial"/>
          <w:bCs/>
          <w:sz w:val="24"/>
          <w:szCs w:val="24"/>
        </w:rPr>
        <w:t>à</w:t>
      </w:r>
      <w:r w:rsidRPr="00FD26AD">
        <w:rPr>
          <w:rFonts w:ascii="Arial" w:hAnsi="Arial" w:cs="Arial"/>
          <w:bCs/>
          <w:sz w:val="24"/>
          <w:szCs w:val="24"/>
        </w:rPr>
        <w:t xml:space="preserve"> Secreta</w:t>
      </w:r>
      <w:r w:rsidR="00BA3836" w:rsidRPr="00FD26AD">
        <w:rPr>
          <w:rFonts w:ascii="Arial" w:hAnsi="Arial" w:cs="Arial"/>
          <w:bCs/>
          <w:sz w:val="24"/>
          <w:szCs w:val="24"/>
        </w:rPr>
        <w:t>ria da Associação</w:t>
      </w:r>
      <w:r w:rsidRPr="00FD26AD">
        <w:rPr>
          <w:rFonts w:ascii="Arial" w:hAnsi="Arial" w:cs="Arial"/>
          <w:bCs/>
          <w:sz w:val="24"/>
          <w:szCs w:val="24"/>
        </w:rPr>
        <w:t>.</w:t>
      </w:r>
    </w:p>
    <w:p w14:paraId="5D17699E" w14:textId="77777777" w:rsidR="00D85C63" w:rsidRPr="00FD26AD" w:rsidRDefault="00D85C63" w:rsidP="005A00F3">
      <w:pPr>
        <w:pStyle w:val="Recuodecorpodetexto"/>
        <w:spacing w:line="360" w:lineRule="auto"/>
        <w:ind w:left="0"/>
        <w:jc w:val="left"/>
        <w:rPr>
          <w:rFonts w:ascii="Arial" w:hAnsi="Arial" w:cs="Arial"/>
          <w:sz w:val="24"/>
          <w:szCs w:val="24"/>
        </w:rPr>
      </w:pPr>
    </w:p>
    <w:p w14:paraId="663BAE7C" w14:textId="77777777" w:rsidR="00D85C63" w:rsidRPr="00FD26AD" w:rsidRDefault="00600B2C" w:rsidP="005A00F3">
      <w:pPr>
        <w:pStyle w:val="Recuodecorpodetexto"/>
        <w:spacing w:line="360" w:lineRule="auto"/>
        <w:ind w:left="0"/>
        <w:jc w:val="center"/>
        <w:rPr>
          <w:rFonts w:ascii="Arial" w:hAnsi="Arial" w:cs="Arial"/>
          <w:b/>
          <w:sz w:val="24"/>
          <w:szCs w:val="24"/>
        </w:rPr>
      </w:pPr>
      <w:r w:rsidRPr="00FD26AD">
        <w:rPr>
          <w:rFonts w:ascii="Arial" w:hAnsi="Arial" w:cs="Arial"/>
          <w:b/>
          <w:sz w:val="24"/>
          <w:szCs w:val="24"/>
        </w:rPr>
        <w:t>Seção II</w:t>
      </w:r>
    </w:p>
    <w:p w14:paraId="1AA1ADF4" w14:textId="77777777" w:rsidR="00D85C63" w:rsidRPr="00FD26AD" w:rsidRDefault="008F4F2C" w:rsidP="005A00F3">
      <w:pPr>
        <w:pStyle w:val="Recuodecorpodetexto"/>
        <w:spacing w:line="360" w:lineRule="auto"/>
        <w:ind w:left="0"/>
        <w:jc w:val="center"/>
        <w:rPr>
          <w:rFonts w:ascii="Arial" w:hAnsi="Arial" w:cs="Arial"/>
          <w:b/>
          <w:bCs/>
          <w:sz w:val="24"/>
          <w:szCs w:val="24"/>
        </w:rPr>
      </w:pPr>
      <w:r w:rsidRPr="00FD26AD">
        <w:rPr>
          <w:rFonts w:ascii="Arial" w:hAnsi="Arial" w:cs="Arial"/>
          <w:b/>
          <w:bCs/>
          <w:sz w:val="24"/>
          <w:szCs w:val="24"/>
        </w:rPr>
        <w:t xml:space="preserve">Dos Direitos e Deveres </w:t>
      </w:r>
    </w:p>
    <w:p w14:paraId="479B3A7D" w14:textId="77777777" w:rsidR="00F41F7E" w:rsidRPr="00FD26AD" w:rsidRDefault="00F41F7E" w:rsidP="005A00F3">
      <w:pPr>
        <w:pStyle w:val="Recuodecorpodetexto"/>
        <w:spacing w:line="360" w:lineRule="auto"/>
        <w:ind w:left="0"/>
        <w:jc w:val="center"/>
        <w:rPr>
          <w:rFonts w:ascii="Arial" w:hAnsi="Arial" w:cs="Arial"/>
          <w:b/>
          <w:bCs/>
          <w:sz w:val="24"/>
          <w:szCs w:val="24"/>
        </w:rPr>
      </w:pPr>
    </w:p>
    <w:p w14:paraId="291FA6E0" w14:textId="54011F9F" w:rsidR="00F41F7E" w:rsidRPr="00FD26AD" w:rsidRDefault="002D7D48" w:rsidP="005A00F3">
      <w:pPr>
        <w:pStyle w:val="Recuodecorpodetexto"/>
        <w:spacing w:line="360" w:lineRule="auto"/>
        <w:ind w:left="0"/>
        <w:rPr>
          <w:rFonts w:ascii="Arial" w:hAnsi="Arial" w:cs="Arial"/>
          <w:sz w:val="24"/>
          <w:szCs w:val="24"/>
        </w:rPr>
      </w:pPr>
      <w:r w:rsidRPr="00FD26AD">
        <w:rPr>
          <w:rFonts w:ascii="Arial" w:hAnsi="Arial" w:cs="Arial"/>
          <w:sz w:val="24"/>
          <w:szCs w:val="24"/>
        </w:rPr>
        <w:t>Art. 1</w:t>
      </w:r>
      <w:r w:rsidR="00094AF7">
        <w:rPr>
          <w:rFonts w:ascii="Arial" w:hAnsi="Arial" w:cs="Arial"/>
          <w:sz w:val="24"/>
          <w:szCs w:val="24"/>
        </w:rPr>
        <w:t>8</w:t>
      </w:r>
      <w:r w:rsidR="00F0114A" w:rsidRPr="00FD26AD">
        <w:rPr>
          <w:rFonts w:ascii="Arial" w:hAnsi="Arial" w:cs="Arial"/>
          <w:sz w:val="24"/>
          <w:szCs w:val="24"/>
        </w:rPr>
        <w:t>.</w:t>
      </w:r>
      <w:r w:rsidRPr="00FD26AD">
        <w:rPr>
          <w:rFonts w:ascii="Arial" w:hAnsi="Arial" w:cs="Arial"/>
          <w:sz w:val="24"/>
          <w:szCs w:val="24"/>
        </w:rPr>
        <w:t xml:space="preserve"> </w:t>
      </w:r>
      <w:r w:rsidR="00F41F7E" w:rsidRPr="00FD26AD">
        <w:rPr>
          <w:rFonts w:ascii="Arial" w:hAnsi="Arial" w:cs="Arial"/>
          <w:sz w:val="24"/>
          <w:szCs w:val="24"/>
        </w:rPr>
        <w:t xml:space="preserve">Cumprido o disposto nos artigos anteriores, </w:t>
      </w:r>
      <w:r w:rsidR="00443CC0" w:rsidRPr="00FD26AD">
        <w:rPr>
          <w:rFonts w:ascii="Arial" w:hAnsi="Arial" w:cs="Arial"/>
          <w:sz w:val="24"/>
          <w:szCs w:val="24"/>
        </w:rPr>
        <w:t xml:space="preserve">os associados </w:t>
      </w:r>
      <w:r w:rsidR="00F41F7E" w:rsidRPr="00FD26AD">
        <w:rPr>
          <w:rFonts w:ascii="Arial" w:hAnsi="Arial" w:cs="Arial"/>
          <w:sz w:val="24"/>
          <w:szCs w:val="24"/>
        </w:rPr>
        <w:t xml:space="preserve">adquirem os direitos e assumem os deveres decorrentes deste Estatuto, do Regimento Interno e das deliberações tomadas pela Associação Pestalozzi de </w:t>
      </w:r>
      <w:r w:rsidR="00B14369" w:rsidRPr="00B14369">
        <w:rPr>
          <w:rFonts w:ascii="Arial" w:hAnsi="Arial" w:cs="Arial"/>
          <w:color w:val="FF0000"/>
          <w:sz w:val="24"/>
          <w:szCs w:val="24"/>
        </w:rPr>
        <w:t>--------------------</w:t>
      </w:r>
      <w:r w:rsidR="00B14369">
        <w:rPr>
          <w:rFonts w:ascii="Arial" w:hAnsi="Arial" w:cs="Arial"/>
          <w:sz w:val="24"/>
          <w:szCs w:val="24"/>
        </w:rPr>
        <w:t>.</w:t>
      </w:r>
    </w:p>
    <w:p w14:paraId="3E51B492" w14:textId="77777777" w:rsidR="00D85C63" w:rsidRPr="00FD26AD" w:rsidRDefault="00D85C63" w:rsidP="005A00F3">
      <w:pPr>
        <w:pStyle w:val="Recuodecorpodetexto"/>
        <w:spacing w:line="360" w:lineRule="auto"/>
        <w:ind w:left="0"/>
        <w:jc w:val="center"/>
        <w:rPr>
          <w:rFonts w:ascii="Arial" w:hAnsi="Arial" w:cs="Arial"/>
          <w:sz w:val="24"/>
          <w:szCs w:val="24"/>
          <w:u w:val="single"/>
        </w:rPr>
      </w:pPr>
    </w:p>
    <w:p w14:paraId="5F890CAB" w14:textId="727BE993" w:rsidR="00D7757F" w:rsidRPr="00FD26AD" w:rsidRDefault="00D7757F" w:rsidP="005A00F3">
      <w:pPr>
        <w:pStyle w:val="Recuodecorpodetexto"/>
        <w:spacing w:line="360" w:lineRule="auto"/>
        <w:ind w:left="0"/>
        <w:rPr>
          <w:rFonts w:ascii="Arial" w:hAnsi="Arial" w:cs="Arial"/>
          <w:sz w:val="24"/>
          <w:szCs w:val="24"/>
        </w:rPr>
      </w:pPr>
      <w:r w:rsidRPr="00FD26AD">
        <w:rPr>
          <w:rFonts w:ascii="Arial" w:hAnsi="Arial" w:cs="Arial"/>
          <w:sz w:val="24"/>
          <w:szCs w:val="24"/>
        </w:rPr>
        <w:t xml:space="preserve">Art. </w:t>
      </w:r>
      <w:r w:rsidR="00094AF7">
        <w:rPr>
          <w:rFonts w:ascii="Arial" w:hAnsi="Arial" w:cs="Arial"/>
          <w:sz w:val="24"/>
          <w:szCs w:val="24"/>
        </w:rPr>
        <w:t>19</w:t>
      </w:r>
      <w:r w:rsidR="00F0114A" w:rsidRPr="00FD26AD">
        <w:rPr>
          <w:rFonts w:ascii="Arial" w:hAnsi="Arial" w:cs="Arial"/>
          <w:sz w:val="24"/>
          <w:szCs w:val="24"/>
        </w:rPr>
        <w:t>.</w:t>
      </w:r>
      <w:r w:rsidRPr="00FD26AD">
        <w:rPr>
          <w:rFonts w:ascii="Arial" w:hAnsi="Arial" w:cs="Arial"/>
          <w:sz w:val="24"/>
          <w:szCs w:val="24"/>
        </w:rPr>
        <w:t xml:space="preserve"> </w:t>
      </w:r>
      <w:r w:rsidR="00D85C63" w:rsidRPr="00FD26AD">
        <w:rPr>
          <w:rFonts w:ascii="Arial" w:hAnsi="Arial" w:cs="Arial"/>
          <w:sz w:val="24"/>
          <w:szCs w:val="24"/>
        </w:rPr>
        <w:t xml:space="preserve">Serão direitos dos </w:t>
      </w:r>
      <w:r w:rsidR="001552DB" w:rsidRPr="00FD26AD">
        <w:rPr>
          <w:rFonts w:ascii="Arial" w:hAnsi="Arial" w:cs="Arial"/>
          <w:sz w:val="24"/>
          <w:szCs w:val="24"/>
        </w:rPr>
        <w:t>associado</w:t>
      </w:r>
      <w:r w:rsidR="00D85C63" w:rsidRPr="00FD26AD">
        <w:rPr>
          <w:rFonts w:ascii="Arial" w:hAnsi="Arial" w:cs="Arial"/>
          <w:sz w:val="24"/>
          <w:szCs w:val="24"/>
        </w:rPr>
        <w:t>s efetivos</w:t>
      </w:r>
      <w:r w:rsidR="003456A0" w:rsidRPr="00FD26AD">
        <w:rPr>
          <w:rFonts w:ascii="Arial" w:hAnsi="Arial" w:cs="Arial"/>
          <w:sz w:val="24"/>
          <w:szCs w:val="24"/>
        </w:rPr>
        <w:t>,</w:t>
      </w:r>
      <w:r w:rsidR="00F41F7E" w:rsidRPr="00FD26AD">
        <w:rPr>
          <w:rFonts w:ascii="Arial" w:hAnsi="Arial" w:cs="Arial"/>
          <w:sz w:val="24"/>
          <w:szCs w:val="24"/>
        </w:rPr>
        <w:t xml:space="preserve"> quando quites com </w:t>
      </w:r>
      <w:r w:rsidR="001229C9" w:rsidRPr="00FD26AD">
        <w:rPr>
          <w:rFonts w:ascii="Arial" w:hAnsi="Arial" w:cs="Arial"/>
          <w:sz w:val="24"/>
          <w:szCs w:val="24"/>
        </w:rPr>
        <w:t xml:space="preserve">as </w:t>
      </w:r>
      <w:r w:rsidR="00F41F7E" w:rsidRPr="00FD26AD">
        <w:rPr>
          <w:rFonts w:ascii="Arial" w:hAnsi="Arial" w:cs="Arial"/>
          <w:sz w:val="24"/>
          <w:szCs w:val="24"/>
        </w:rPr>
        <w:t>suas obrigações estatutárias</w:t>
      </w:r>
      <w:r w:rsidR="00D85C63" w:rsidRPr="00FD26AD">
        <w:rPr>
          <w:rFonts w:ascii="Arial" w:hAnsi="Arial" w:cs="Arial"/>
          <w:sz w:val="24"/>
          <w:szCs w:val="24"/>
        </w:rPr>
        <w:t>:</w:t>
      </w:r>
    </w:p>
    <w:p w14:paraId="27B7EED7" w14:textId="77777777" w:rsidR="00AB5422" w:rsidRPr="00FD26AD" w:rsidRDefault="00AB5422" w:rsidP="005A00F3">
      <w:pPr>
        <w:pStyle w:val="Recuodecorpodetexto"/>
        <w:spacing w:line="360" w:lineRule="auto"/>
        <w:ind w:left="0"/>
        <w:rPr>
          <w:rFonts w:ascii="Arial" w:hAnsi="Arial" w:cs="Arial"/>
          <w:sz w:val="24"/>
          <w:szCs w:val="24"/>
        </w:rPr>
      </w:pPr>
    </w:p>
    <w:p w14:paraId="5652651A" w14:textId="77777777" w:rsidR="00D7757F" w:rsidRPr="00FD26AD" w:rsidRDefault="00D7757F" w:rsidP="005A00F3">
      <w:pPr>
        <w:pStyle w:val="Recuodecorpodetexto"/>
        <w:numPr>
          <w:ilvl w:val="0"/>
          <w:numId w:val="95"/>
        </w:numPr>
        <w:spacing w:line="360" w:lineRule="auto"/>
        <w:rPr>
          <w:rFonts w:ascii="Arial" w:hAnsi="Arial" w:cs="Arial"/>
          <w:sz w:val="24"/>
          <w:szCs w:val="24"/>
        </w:rPr>
      </w:pPr>
      <w:r w:rsidRPr="00FD26AD">
        <w:rPr>
          <w:rFonts w:ascii="Arial" w:hAnsi="Arial" w:cs="Arial"/>
          <w:sz w:val="24"/>
          <w:szCs w:val="24"/>
        </w:rPr>
        <w:t>votar</w:t>
      </w:r>
      <w:r w:rsidR="00A0764F" w:rsidRPr="00FD26AD">
        <w:rPr>
          <w:rFonts w:ascii="Arial" w:hAnsi="Arial" w:cs="Arial"/>
          <w:sz w:val="24"/>
          <w:szCs w:val="24"/>
        </w:rPr>
        <w:t xml:space="preserve"> e ser</w:t>
      </w:r>
      <w:r w:rsidRPr="00FD26AD">
        <w:rPr>
          <w:rFonts w:ascii="Arial" w:hAnsi="Arial" w:cs="Arial"/>
          <w:sz w:val="24"/>
          <w:szCs w:val="24"/>
        </w:rPr>
        <w:t xml:space="preserve"> votado para cargo eletivo, obedecendo as restrições deste Estatuto;</w:t>
      </w:r>
    </w:p>
    <w:p w14:paraId="31FD7CB9" w14:textId="77777777" w:rsidR="00C04F58" w:rsidRPr="00FD26AD" w:rsidRDefault="00C04F58" w:rsidP="005A00F3">
      <w:pPr>
        <w:pStyle w:val="Recuodecorpodetexto"/>
        <w:spacing w:line="360" w:lineRule="auto"/>
        <w:ind w:left="360"/>
        <w:rPr>
          <w:rFonts w:ascii="Arial" w:hAnsi="Arial" w:cs="Arial"/>
          <w:sz w:val="24"/>
          <w:szCs w:val="24"/>
        </w:rPr>
      </w:pPr>
    </w:p>
    <w:p w14:paraId="64A69CB9" w14:textId="77777777" w:rsidR="00C04F58" w:rsidRPr="00FD26AD" w:rsidRDefault="00C04F58" w:rsidP="005A00F3">
      <w:pPr>
        <w:pStyle w:val="Recuodecorpodetexto"/>
        <w:numPr>
          <w:ilvl w:val="0"/>
          <w:numId w:val="95"/>
        </w:numPr>
        <w:spacing w:line="360" w:lineRule="auto"/>
        <w:rPr>
          <w:rFonts w:ascii="Arial" w:hAnsi="Arial" w:cs="Arial"/>
          <w:sz w:val="24"/>
          <w:szCs w:val="24"/>
        </w:rPr>
      </w:pPr>
      <w:r w:rsidRPr="00FD26AD">
        <w:rPr>
          <w:rFonts w:ascii="Arial" w:hAnsi="Arial" w:cs="Arial"/>
          <w:sz w:val="24"/>
          <w:szCs w:val="24"/>
        </w:rPr>
        <w:t xml:space="preserve">participar das </w:t>
      </w:r>
      <w:r w:rsidR="003021D0" w:rsidRPr="00FD26AD">
        <w:rPr>
          <w:rFonts w:ascii="Arial" w:hAnsi="Arial" w:cs="Arial"/>
          <w:sz w:val="24"/>
          <w:szCs w:val="24"/>
        </w:rPr>
        <w:t>Assembleia</w:t>
      </w:r>
      <w:r w:rsidR="00D7757F" w:rsidRPr="00FD26AD">
        <w:rPr>
          <w:rFonts w:ascii="Arial" w:hAnsi="Arial" w:cs="Arial"/>
          <w:sz w:val="24"/>
          <w:szCs w:val="24"/>
        </w:rPr>
        <w:t xml:space="preserve">s Gerais </w:t>
      </w:r>
      <w:r w:rsidRPr="00FD26AD">
        <w:rPr>
          <w:rFonts w:ascii="Arial" w:hAnsi="Arial" w:cs="Arial"/>
          <w:sz w:val="24"/>
          <w:szCs w:val="24"/>
        </w:rPr>
        <w:t>Ordinárias e Extraordinárias, com direito a voz e voto;</w:t>
      </w:r>
    </w:p>
    <w:p w14:paraId="66D7450A" w14:textId="77777777" w:rsidR="00550B7F" w:rsidRPr="00FD26AD" w:rsidRDefault="00550B7F" w:rsidP="005A00F3">
      <w:pPr>
        <w:pStyle w:val="Recuodecorpodetexto"/>
        <w:spacing w:line="360" w:lineRule="auto"/>
        <w:ind w:left="1080"/>
        <w:rPr>
          <w:rFonts w:ascii="Arial" w:hAnsi="Arial" w:cs="Arial"/>
          <w:sz w:val="24"/>
          <w:szCs w:val="24"/>
        </w:rPr>
      </w:pPr>
    </w:p>
    <w:p w14:paraId="6B8076AF" w14:textId="77777777" w:rsidR="00D7757F" w:rsidRPr="00FD26AD" w:rsidRDefault="00D7757F" w:rsidP="005A00F3">
      <w:pPr>
        <w:pStyle w:val="Recuodecorpodetexto"/>
        <w:numPr>
          <w:ilvl w:val="0"/>
          <w:numId w:val="95"/>
        </w:numPr>
        <w:spacing w:line="360" w:lineRule="auto"/>
        <w:rPr>
          <w:rFonts w:ascii="Arial" w:hAnsi="Arial" w:cs="Arial"/>
          <w:sz w:val="24"/>
          <w:szCs w:val="24"/>
        </w:rPr>
      </w:pPr>
      <w:r w:rsidRPr="00FD26AD">
        <w:rPr>
          <w:rFonts w:ascii="Arial" w:hAnsi="Arial" w:cs="Arial"/>
          <w:sz w:val="24"/>
          <w:szCs w:val="24"/>
        </w:rPr>
        <w:t xml:space="preserve">solicitar a convocação da </w:t>
      </w:r>
      <w:r w:rsidR="003021D0" w:rsidRPr="00FD26AD">
        <w:rPr>
          <w:rFonts w:ascii="Arial" w:hAnsi="Arial" w:cs="Arial"/>
          <w:sz w:val="24"/>
          <w:szCs w:val="24"/>
        </w:rPr>
        <w:t>Assembleia</w:t>
      </w:r>
      <w:r w:rsidRPr="00FD26AD">
        <w:rPr>
          <w:rFonts w:ascii="Arial" w:hAnsi="Arial" w:cs="Arial"/>
          <w:sz w:val="24"/>
          <w:szCs w:val="24"/>
        </w:rPr>
        <w:t xml:space="preserve"> Geral, para apreciar ato da Diretoria</w:t>
      </w:r>
      <w:r w:rsidR="00757E75" w:rsidRPr="00FD26AD">
        <w:rPr>
          <w:rFonts w:ascii="Arial" w:hAnsi="Arial" w:cs="Arial"/>
          <w:sz w:val="24"/>
          <w:szCs w:val="24"/>
        </w:rPr>
        <w:t xml:space="preserve"> Executiva</w:t>
      </w:r>
      <w:r w:rsidRPr="00FD26AD">
        <w:rPr>
          <w:rFonts w:ascii="Arial" w:hAnsi="Arial" w:cs="Arial"/>
          <w:sz w:val="24"/>
          <w:szCs w:val="24"/>
        </w:rPr>
        <w:t xml:space="preserve"> ou qualquer outra finalidade, mediante requerimento subscrito</w:t>
      </w:r>
      <w:r w:rsidR="007340A2" w:rsidRPr="00FD26AD">
        <w:rPr>
          <w:rFonts w:ascii="Arial" w:hAnsi="Arial" w:cs="Arial"/>
          <w:sz w:val="24"/>
          <w:szCs w:val="24"/>
        </w:rPr>
        <w:t>,</w:t>
      </w:r>
      <w:r w:rsidRPr="00FD26AD">
        <w:rPr>
          <w:rFonts w:ascii="Arial" w:hAnsi="Arial" w:cs="Arial"/>
          <w:sz w:val="24"/>
          <w:szCs w:val="24"/>
        </w:rPr>
        <w:t xml:space="preserve"> no mínimo, por </w:t>
      </w:r>
      <w:r w:rsidR="00BE14F6" w:rsidRPr="00FD26AD">
        <w:rPr>
          <w:rFonts w:ascii="Arial" w:hAnsi="Arial" w:cs="Arial"/>
          <w:sz w:val="24"/>
          <w:szCs w:val="24"/>
        </w:rPr>
        <w:t>1/5 (</w:t>
      </w:r>
      <w:r w:rsidRPr="00FD26AD">
        <w:rPr>
          <w:rFonts w:ascii="Arial" w:hAnsi="Arial" w:cs="Arial"/>
          <w:sz w:val="24"/>
          <w:szCs w:val="24"/>
        </w:rPr>
        <w:t>um quinto</w:t>
      </w:r>
      <w:r w:rsidR="00BE14F6" w:rsidRPr="00FD26AD">
        <w:rPr>
          <w:rFonts w:ascii="Arial" w:hAnsi="Arial" w:cs="Arial"/>
          <w:sz w:val="24"/>
          <w:szCs w:val="24"/>
        </w:rPr>
        <w:t>)</w:t>
      </w:r>
      <w:r w:rsidRPr="00FD26AD">
        <w:rPr>
          <w:rFonts w:ascii="Arial" w:hAnsi="Arial" w:cs="Arial"/>
          <w:sz w:val="24"/>
          <w:szCs w:val="24"/>
        </w:rPr>
        <w:t xml:space="preserve"> de associados efetivos.</w:t>
      </w:r>
    </w:p>
    <w:p w14:paraId="3A56008D" w14:textId="77777777" w:rsidR="00C04F58" w:rsidRPr="00FD26AD" w:rsidRDefault="00C04F58" w:rsidP="005A00F3">
      <w:pPr>
        <w:pStyle w:val="Recuodecorpodetexto"/>
        <w:tabs>
          <w:tab w:val="left" w:pos="10337"/>
        </w:tabs>
        <w:spacing w:line="360" w:lineRule="auto"/>
        <w:ind w:left="0"/>
        <w:rPr>
          <w:rFonts w:ascii="Arial" w:hAnsi="Arial" w:cs="Arial"/>
          <w:sz w:val="24"/>
          <w:szCs w:val="24"/>
        </w:rPr>
      </w:pPr>
    </w:p>
    <w:p w14:paraId="105FE722" w14:textId="77777777" w:rsidR="00D85C63" w:rsidRPr="00FD26AD" w:rsidRDefault="00D85C63" w:rsidP="005A00F3">
      <w:pPr>
        <w:pStyle w:val="Recuodecorpodetexto"/>
        <w:tabs>
          <w:tab w:val="left" w:pos="10337"/>
        </w:tabs>
        <w:spacing w:line="360" w:lineRule="auto"/>
        <w:ind w:left="0"/>
        <w:rPr>
          <w:rFonts w:ascii="Arial" w:hAnsi="Arial" w:cs="Arial"/>
          <w:sz w:val="24"/>
          <w:szCs w:val="24"/>
        </w:rPr>
      </w:pPr>
      <w:bookmarkStart w:id="2" w:name="_Hlk106121419"/>
      <w:r w:rsidRPr="00FD26AD">
        <w:rPr>
          <w:rFonts w:ascii="Arial" w:hAnsi="Arial" w:cs="Arial"/>
          <w:sz w:val="24"/>
          <w:szCs w:val="24"/>
        </w:rPr>
        <w:t xml:space="preserve">§ </w:t>
      </w:r>
      <w:r w:rsidR="006373D6" w:rsidRPr="00FD26AD">
        <w:rPr>
          <w:rFonts w:ascii="Arial" w:hAnsi="Arial" w:cs="Arial"/>
          <w:sz w:val="24"/>
          <w:szCs w:val="24"/>
        </w:rPr>
        <w:t>1</w:t>
      </w:r>
      <w:r w:rsidRPr="00FD26AD">
        <w:rPr>
          <w:rFonts w:ascii="Arial" w:hAnsi="Arial" w:cs="Arial"/>
          <w:sz w:val="24"/>
          <w:szCs w:val="24"/>
        </w:rPr>
        <w:t>º</w:t>
      </w:r>
      <w:r w:rsidR="00F479A2" w:rsidRPr="00FD26AD">
        <w:rPr>
          <w:rFonts w:ascii="Arial" w:hAnsi="Arial" w:cs="Arial"/>
          <w:sz w:val="24"/>
          <w:szCs w:val="24"/>
        </w:rPr>
        <w:t xml:space="preserve"> </w:t>
      </w:r>
      <w:r w:rsidRPr="00FD26AD">
        <w:rPr>
          <w:rFonts w:ascii="Arial" w:hAnsi="Arial" w:cs="Arial"/>
          <w:sz w:val="24"/>
          <w:szCs w:val="24"/>
        </w:rPr>
        <w:t>Só poder</w:t>
      </w:r>
      <w:r w:rsidR="00BE14F6" w:rsidRPr="00FD26AD">
        <w:rPr>
          <w:rFonts w:ascii="Arial" w:hAnsi="Arial" w:cs="Arial"/>
          <w:sz w:val="24"/>
          <w:szCs w:val="24"/>
        </w:rPr>
        <w:t>á</w:t>
      </w:r>
      <w:r w:rsidRPr="00FD26AD">
        <w:rPr>
          <w:rFonts w:ascii="Arial" w:hAnsi="Arial" w:cs="Arial"/>
          <w:sz w:val="24"/>
          <w:szCs w:val="24"/>
        </w:rPr>
        <w:t xml:space="preserve"> exercer cargo de Direção</w:t>
      </w:r>
      <w:r w:rsidR="0087289D" w:rsidRPr="00FD26AD">
        <w:rPr>
          <w:rFonts w:ascii="Arial" w:hAnsi="Arial" w:cs="Arial"/>
          <w:sz w:val="24"/>
          <w:szCs w:val="24"/>
        </w:rPr>
        <w:t xml:space="preserve"> </w:t>
      </w:r>
      <w:r w:rsidR="00FA6AE6" w:rsidRPr="00FD26AD">
        <w:rPr>
          <w:rFonts w:ascii="Arial" w:hAnsi="Arial" w:cs="Arial"/>
          <w:sz w:val="24"/>
          <w:szCs w:val="24"/>
        </w:rPr>
        <w:t>E</w:t>
      </w:r>
      <w:r w:rsidR="0087289D" w:rsidRPr="00FD26AD">
        <w:rPr>
          <w:rFonts w:ascii="Arial" w:hAnsi="Arial" w:cs="Arial"/>
          <w:sz w:val="24"/>
          <w:szCs w:val="24"/>
        </w:rPr>
        <w:t>xecutiva</w:t>
      </w:r>
      <w:r w:rsidR="00BE14F6" w:rsidRPr="00FD26AD">
        <w:rPr>
          <w:rFonts w:ascii="Arial" w:hAnsi="Arial" w:cs="Arial"/>
          <w:sz w:val="24"/>
          <w:szCs w:val="24"/>
        </w:rPr>
        <w:t xml:space="preserve"> ou integrar o</w:t>
      </w:r>
      <w:r w:rsidR="00FA6AE6" w:rsidRPr="00FD26AD">
        <w:rPr>
          <w:rFonts w:ascii="Arial" w:hAnsi="Arial" w:cs="Arial"/>
          <w:sz w:val="24"/>
          <w:szCs w:val="24"/>
        </w:rPr>
        <w:t xml:space="preserve"> Conselho de Administração</w:t>
      </w:r>
      <w:r w:rsidR="0087289D" w:rsidRPr="00FD26AD">
        <w:rPr>
          <w:rFonts w:ascii="Arial" w:hAnsi="Arial" w:cs="Arial"/>
          <w:sz w:val="24"/>
          <w:szCs w:val="24"/>
        </w:rPr>
        <w:t xml:space="preserve"> e Conselho Fiscal</w:t>
      </w:r>
      <w:r w:rsidR="00BE14F6" w:rsidRPr="00FD26AD">
        <w:rPr>
          <w:rFonts w:ascii="Arial" w:hAnsi="Arial" w:cs="Arial"/>
          <w:sz w:val="24"/>
          <w:szCs w:val="24"/>
        </w:rPr>
        <w:t xml:space="preserve"> o associado</w:t>
      </w:r>
      <w:r w:rsidR="003456A0" w:rsidRPr="00FD26AD">
        <w:rPr>
          <w:rFonts w:ascii="Arial" w:hAnsi="Arial" w:cs="Arial"/>
          <w:sz w:val="24"/>
          <w:szCs w:val="24"/>
        </w:rPr>
        <w:t xml:space="preserve"> efetivo</w:t>
      </w:r>
      <w:r w:rsidRPr="00FD26AD">
        <w:rPr>
          <w:rFonts w:ascii="Arial" w:hAnsi="Arial" w:cs="Arial"/>
          <w:sz w:val="24"/>
          <w:szCs w:val="24"/>
        </w:rPr>
        <w:t xml:space="preserve"> que pertença ao quadro </w:t>
      </w:r>
      <w:r w:rsidR="003874FE" w:rsidRPr="00FD26AD">
        <w:rPr>
          <w:rFonts w:ascii="Arial" w:hAnsi="Arial" w:cs="Arial"/>
          <w:sz w:val="24"/>
          <w:szCs w:val="24"/>
        </w:rPr>
        <w:t xml:space="preserve">de associados </w:t>
      </w:r>
      <w:r w:rsidRPr="00FD26AD">
        <w:rPr>
          <w:rFonts w:ascii="Arial" w:hAnsi="Arial" w:cs="Arial"/>
          <w:sz w:val="24"/>
          <w:szCs w:val="24"/>
        </w:rPr>
        <w:t>há</w:t>
      </w:r>
      <w:r w:rsidR="00BE14F6" w:rsidRPr="00FD26AD">
        <w:rPr>
          <w:rFonts w:ascii="Arial" w:hAnsi="Arial" w:cs="Arial"/>
          <w:sz w:val="24"/>
          <w:szCs w:val="24"/>
        </w:rPr>
        <w:t>,</w:t>
      </w:r>
      <w:r w:rsidRPr="00FD26AD">
        <w:rPr>
          <w:rFonts w:ascii="Arial" w:hAnsi="Arial" w:cs="Arial"/>
          <w:sz w:val="24"/>
          <w:szCs w:val="24"/>
        </w:rPr>
        <w:t xml:space="preserve"> no</w:t>
      </w:r>
      <w:r w:rsidR="001552DB" w:rsidRPr="00FD26AD">
        <w:rPr>
          <w:rFonts w:ascii="Arial" w:hAnsi="Arial" w:cs="Arial"/>
          <w:sz w:val="24"/>
          <w:szCs w:val="24"/>
        </w:rPr>
        <w:t xml:space="preserve"> </w:t>
      </w:r>
      <w:r w:rsidRPr="00FD26AD">
        <w:rPr>
          <w:rFonts w:ascii="Arial" w:hAnsi="Arial" w:cs="Arial"/>
          <w:sz w:val="24"/>
          <w:szCs w:val="24"/>
        </w:rPr>
        <w:t>mínimo</w:t>
      </w:r>
      <w:r w:rsidR="00BE14F6" w:rsidRPr="00FD26AD">
        <w:rPr>
          <w:rFonts w:ascii="Arial" w:hAnsi="Arial" w:cs="Arial"/>
          <w:sz w:val="24"/>
          <w:szCs w:val="24"/>
        </w:rPr>
        <w:t>,</w:t>
      </w:r>
      <w:r w:rsidRPr="00FD26AD">
        <w:rPr>
          <w:rFonts w:ascii="Arial" w:hAnsi="Arial" w:cs="Arial"/>
          <w:sz w:val="24"/>
          <w:szCs w:val="24"/>
        </w:rPr>
        <w:t xml:space="preserve"> 12 (doze) meses da data da eleição</w:t>
      </w:r>
      <w:r w:rsidR="00BE14F6" w:rsidRPr="00FD26AD">
        <w:rPr>
          <w:rFonts w:ascii="Arial" w:hAnsi="Arial" w:cs="Arial"/>
          <w:sz w:val="24"/>
          <w:szCs w:val="24"/>
        </w:rPr>
        <w:t>.</w:t>
      </w:r>
    </w:p>
    <w:bookmarkEnd w:id="2"/>
    <w:p w14:paraId="4A32C8E2" w14:textId="77777777" w:rsidR="00BE14F6" w:rsidRPr="00FD26AD" w:rsidRDefault="00BE14F6" w:rsidP="005A00F3">
      <w:pPr>
        <w:pStyle w:val="Recuodecorpodetexto"/>
        <w:tabs>
          <w:tab w:val="left" w:pos="10337"/>
        </w:tabs>
        <w:spacing w:line="360" w:lineRule="auto"/>
        <w:ind w:left="0"/>
        <w:rPr>
          <w:rFonts w:ascii="Arial" w:hAnsi="Arial" w:cs="Arial"/>
          <w:sz w:val="24"/>
          <w:szCs w:val="24"/>
        </w:rPr>
      </w:pPr>
    </w:p>
    <w:p w14:paraId="19517586" w14:textId="77777777" w:rsidR="00BE14F6" w:rsidRPr="00FD26AD" w:rsidRDefault="00BE14F6" w:rsidP="005A00F3">
      <w:pPr>
        <w:pStyle w:val="Recuodecorpodetexto"/>
        <w:tabs>
          <w:tab w:val="left" w:pos="10337"/>
        </w:tabs>
        <w:spacing w:line="360" w:lineRule="auto"/>
        <w:ind w:left="0"/>
        <w:rPr>
          <w:rFonts w:ascii="Arial" w:hAnsi="Arial" w:cs="Arial"/>
          <w:sz w:val="24"/>
          <w:szCs w:val="24"/>
        </w:rPr>
      </w:pPr>
      <w:r w:rsidRPr="00FD26AD">
        <w:rPr>
          <w:rFonts w:ascii="Arial" w:hAnsi="Arial" w:cs="Arial"/>
          <w:sz w:val="24"/>
          <w:szCs w:val="24"/>
        </w:rPr>
        <w:t xml:space="preserve">§ </w:t>
      </w:r>
      <w:r w:rsidR="006373D6" w:rsidRPr="00FD26AD">
        <w:rPr>
          <w:rFonts w:ascii="Arial" w:hAnsi="Arial" w:cs="Arial"/>
          <w:sz w:val="24"/>
          <w:szCs w:val="24"/>
        </w:rPr>
        <w:t>2</w:t>
      </w:r>
      <w:r w:rsidRPr="00FD26AD">
        <w:rPr>
          <w:rFonts w:ascii="Arial" w:hAnsi="Arial" w:cs="Arial"/>
          <w:sz w:val="24"/>
          <w:szCs w:val="24"/>
        </w:rPr>
        <w:t>º</w:t>
      </w:r>
      <w:r w:rsidR="000423FB" w:rsidRPr="00FD26AD">
        <w:rPr>
          <w:rFonts w:ascii="Arial" w:hAnsi="Arial" w:cs="Arial"/>
          <w:sz w:val="24"/>
          <w:szCs w:val="24"/>
        </w:rPr>
        <w:t xml:space="preserve"> A Assembleia Geral poderá deliberar pela dispensa </w:t>
      </w:r>
      <w:r w:rsidR="00FE784D" w:rsidRPr="00FD26AD">
        <w:rPr>
          <w:rFonts w:ascii="Arial" w:hAnsi="Arial" w:cs="Arial"/>
          <w:sz w:val="24"/>
          <w:szCs w:val="24"/>
        </w:rPr>
        <w:t>da exigência prevista no</w:t>
      </w:r>
      <w:r w:rsidR="000423FB" w:rsidRPr="00FD26AD">
        <w:rPr>
          <w:rFonts w:ascii="Arial" w:hAnsi="Arial" w:cs="Arial"/>
          <w:sz w:val="24"/>
          <w:szCs w:val="24"/>
        </w:rPr>
        <w:t xml:space="preserve"> § </w:t>
      </w:r>
      <w:r w:rsidR="005C4EF7" w:rsidRPr="00FD26AD">
        <w:rPr>
          <w:rFonts w:ascii="Arial" w:hAnsi="Arial" w:cs="Arial"/>
          <w:sz w:val="24"/>
          <w:szCs w:val="24"/>
        </w:rPr>
        <w:t>1</w:t>
      </w:r>
      <w:r w:rsidR="000423FB" w:rsidRPr="00FD26AD">
        <w:rPr>
          <w:rFonts w:ascii="Arial" w:hAnsi="Arial" w:cs="Arial"/>
          <w:sz w:val="24"/>
          <w:szCs w:val="24"/>
        </w:rPr>
        <w:t>º deste artigo, na hipótese de</w:t>
      </w:r>
      <w:r w:rsidR="00FE784D" w:rsidRPr="00FD26AD">
        <w:rPr>
          <w:rFonts w:ascii="Arial" w:hAnsi="Arial" w:cs="Arial"/>
          <w:sz w:val="24"/>
          <w:szCs w:val="24"/>
        </w:rPr>
        <w:t xml:space="preserve"> inexistência de associados efetivos que cumpram tal requisito e tenham o interesse na candidatura</w:t>
      </w:r>
      <w:r w:rsidR="00297B02" w:rsidRPr="00FD26AD">
        <w:rPr>
          <w:rFonts w:ascii="Arial" w:hAnsi="Arial" w:cs="Arial"/>
          <w:sz w:val="24"/>
          <w:szCs w:val="24"/>
        </w:rPr>
        <w:t xml:space="preserve"> para o cargo eletivo</w:t>
      </w:r>
      <w:r w:rsidR="00FE784D" w:rsidRPr="00FD26AD">
        <w:rPr>
          <w:rFonts w:ascii="Arial" w:hAnsi="Arial" w:cs="Arial"/>
          <w:sz w:val="24"/>
          <w:szCs w:val="24"/>
        </w:rPr>
        <w:t>.</w:t>
      </w:r>
      <w:r w:rsidRPr="00FD26AD">
        <w:rPr>
          <w:rFonts w:ascii="Arial" w:hAnsi="Arial" w:cs="Arial"/>
          <w:sz w:val="24"/>
          <w:szCs w:val="24"/>
        </w:rPr>
        <w:t xml:space="preserve"> </w:t>
      </w:r>
    </w:p>
    <w:p w14:paraId="65164CFA" w14:textId="77777777" w:rsidR="00D0339C" w:rsidRPr="00FD26AD" w:rsidRDefault="00D0339C" w:rsidP="005A00F3">
      <w:pPr>
        <w:pStyle w:val="Recuodecorpodetexto"/>
        <w:tabs>
          <w:tab w:val="left" w:pos="10337"/>
        </w:tabs>
        <w:spacing w:line="360" w:lineRule="auto"/>
        <w:ind w:left="0"/>
        <w:rPr>
          <w:rFonts w:ascii="Arial" w:hAnsi="Arial" w:cs="Arial"/>
          <w:sz w:val="24"/>
          <w:szCs w:val="24"/>
        </w:rPr>
      </w:pPr>
    </w:p>
    <w:p w14:paraId="2393EE9C" w14:textId="5BE68E21" w:rsidR="00D85C63" w:rsidRPr="00FD26AD" w:rsidRDefault="00D0339C" w:rsidP="005A00F3">
      <w:pPr>
        <w:pStyle w:val="Recuodecorpodetexto"/>
        <w:spacing w:line="360" w:lineRule="auto"/>
        <w:ind w:left="0"/>
        <w:rPr>
          <w:rFonts w:ascii="Arial" w:hAnsi="Arial" w:cs="Arial"/>
          <w:sz w:val="24"/>
          <w:szCs w:val="24"/>
        </w:rPr>
      </w:pPr>
      <w:r w:rsidRPr="00FD26AD">
        <w:rPr>
          <w:rFonts w:ascii="Arial" w:hAnsi="Arial" w:cs="Arial"/>
          <w:sz w:val="24"/>
          <w:szCs w:val="24"/>
        </w:rPr>
        <w:t xml:space="preserve">Art. </w:t>
      </w:r>
      <w:r w:rsidR="00F0114A" w:rsidRPr="00FD26AD">
        <w:rPr>
          <w:rFonts w:ascii="Arial" w:hAnsi="Arial" w:cs="Arial"/>
          <w:sz w:val="24"/>
          <w:szCs w:val="24"/>
        </w:rPr>
        <w:t>2</w:t>
      </w:r>
      <w:r w:rsidR="00094AF7">
        <w:rPr>
          <w:rFonts w:ascii="Arial" w:hAnsi="Arial" w:cs="Arial"/>
          <w:sz w:val="24"/>
          <w:szCs w:val="24"/>
        </w:rPr>
        <w:t>0</w:t>
      </w:r>
      <w:r w:rsidR="00F0114A" w:rsidRPr="00FD26AD">
        <w:rPr>
          <w:rFonts w:ascii="Arial" w:hAnsi="Arial" w:cs="Arial"/>
          <w:sz w:val="24"/>
          <w:szCs w:val="24"/>
        </w:rPr>
        <w:t>.</w:t>
      </w:r>
      <w:r w:rsidR="002D7D48" w:rsidRPr="00FD26AD">
        <w:rPr>
          <w:rFonts w:ascii="Arial" w:hAnsi="Arial" w:cs="Arial"/>
          <w:sz w:val="24"/>
          <w:szCs w:val="24"/>
        </w:rPr>
        <w:t xml:space="preserve"> </w:t>
      </w:r>
      <w:r w:rsidR="00D85C63" w:rsidRPr="00FD26AD">
        <w:rPr>
          <w:rFonts w:ascii="Arial" w:hAnsi="Arial" w:cs="Arial"/>
          <w:sz w:val="24"/>
          <w:szCs w:val="24"/>
        </w:rPr>
        <w:t xml:space="preserve">São deveres dos </w:t>
      </w:r>
      <w:r w:rsidR="001552DB" w:rsidRPr="00FD26AD">
        <w:rPr>
          <w:rFonts w:ascii="Arial" w:hAnsi="Arial" w:cs="Arial"/>
          <w:sz w:val="24"/>
          <w:szCs w:val="24"/>
        </w:rPr>
        <w:t>associado</w:t>
      </w:r>
      <w:r w:rsidR="00D85C63" w:rsidRPr="00FD26AD">
        <w:rPr>
          <w:rFonts w:ascii="Arial" w:hAnsi="Arial" w:cs="Arial"/>
          <w:sz w:val="24"/>
          <w:szCs w:val="24"/>
        </w:rPr>
        <w:t>s em geral:</w:t>
      </w:r>
    </w:p>
    <w:p w14:paraId="7D359DB3" w14:textId="77777777" w:rsidR="00D0339C" w:rsidRPr="00FD26AD" w:rsidRDefault="00D0339C" w:rsidP="005A00F3">
      <w:pPr>
        <w:pStyle w:val="Recuodecorpodetexto"/>
        <w:spacing w:line="360" w:lineRule="auto"/>
        <w:ind w:left="0"/>
        <w:rPr>
          <w:rFonts w:ascii="Arial" w:hAnsi="Arial" w:cs="Arial"/>
          <w:sz w:val="24"/>
          <w:szCs w:val="24"/>
        </w:rPr>
      </w:pPr>
    </w:p>
    <w:p w14:paraId="6A00083F" w14:textId="109A5952" w:rsidR="008D1B0D" w:rsidRDefault="00D0339C" w:rsidP="00C91248">
      <w:pPr>
        <w:pStyle w:val="Recuodecorpodetexto"/>
        <w:numPr>
          <w:ilvl w:val="0"/>
          <w:numId w:val="96"/>
        </w:numPr>
        <w:spacing w:line="360" w:lineRule="auto"/>
        <w:rPr>
          <w:rFonts w:ascii="Arial" w:hAnsi="Arial" w:cs="Arial"/>
          <w:sz w:val="24"/>
          <w:szCs w:val="24"/>
        </w:rPr>
      </w:pPr>
      <w:r w:rsidRPr="00FD26AD">
        <w:rPr>
          <w:rFonts w:ascii="Arial" w:hAnsi="Arial" w:cs="Arial"/>
          <w:sz w:val="24"/>
          <w:szCs w:val="24"/>
        </w:rPr>
        <w:t>cumprir e fazer cumprir o presente Estatuto e todas as normas dele</w:t>
      </w:r>
      <w:r w:rsidR="00A80553" w:rsidRPr="00FD26AD">
        <w:rPr>
          <w:rFonts w:ascii="Arial" w:hAnsi="Arial" w:cs="Arial"/>
          <w:sz w:val="24"/>
          <w:szCs w:val="24"/>
        </w:rPr>
        <w:t xml:space="preserve"> </w:t>
      </w:r>
      <w:r w:rsidRPr="00FD26AD">
        <w:rPr>
          <w:rFonts w:ascii="Arial" w:hAnsi="Arial" w:cs="Arial"/>
          <w:sz w:val="24"/>
          <w:szCs w:val="24"/>
        </w:rPr>
        <w:t>decorrentes;</w:t>
      </w:r>
    </w:p>
    <w:p w14:paraId="546ABA72" w14:textId="77777777" w:rsidR="00F61033" w:rsidRPr="00C91248" w:rsidRDefault="00F61033" w:rsidP="00F61033">
      <w:pPr>
        <w:pStyle w:val="Recuodecorpodetexto"/>
        <w:spacing w:line="360" w:lineRule="auto"/>
        <w:ind w:left="720"/>
        <w:rPr>
          <w:rFonts w:ascii="Arial" w:hAnsi="Arial" w:cs="Arial"/>
          <w:sz w:val="24"/>
          <w:szCs w:val="24"/>
        </w:rPr>
      </w:pPr>
    </w:p>
    <w:p w14:paraId="428F81A0" w14:textId="77777777" w:rsidR="00F61033" w:rsidRDefault="008D1B0D" w:rsidP="00F61033">
      <w:pPr>
        <w:numPr>
          <w:ilvl w:val="0"/>
          <w:numId w:val="96"/>
        </w:numPr>
        <w:autoSpaceDE w:val="0"/>
        <w:autoSpaceDN w:val="0"/>
        <w:adjustRightInd w:val="0"/>
        <w:spacing w:line="360" w:lineRule="auto"/>
        <w:jc w:val="both"/>
        <w:rPr>
          <w:rFonts w:ascii="Arial" w:hAnsi="Arial" w:cs="Arial"/>
          <w:sz w:val="24"/>
          <w:szCs w:val="24"/>
        </w:rPr>
      </w:pPr>
      <w:r w:rsidRPr="00FD26AD">
        <w:rPr>
          <w:rFonts w:ascii="Arial" w:hAnsi="Arial" w:cs="Arial"/>
          <w:sz w:val="24"/>
          <w:szCs w:val="24"/>
        </w:rPr>
        <w:t>manter padrão de conduta ética compatível com a atuação do Movimento Pestalozziano;</w:t>
      </w:r>
    </w:p>
    <w:p w14:paraId="166CA67A" w14:textId="77777777" w:rsidR="00F61033" w:rsidRDefault="00F61033" w:rsidP="00F61033">
      <w:pPr>
        <w:pStyle w:val="PargrafodaLista"/>
        <w:rPr>
          <w:rFonts w:ascii="Arial" w:hAnsi="Arial" w:cs="Arial"/>
          <w:color w:val="000000" w:themeColor="text1"/>
          <w:sz w:val="24"/>
          <w:szCs w:val="24"/>
        </w:rPr>
      </w:pPr>
    </w:p>
    <w:p w14:paraId="76D325A3" w14:textId="7B77EB6C" w:rsidR="00C04F58" w:rsidRPr="00F61033" w:rsidRDefault="00F61033" w:rsidP="00F61033">
      <w:pPr>
        <w:numPr>
          <w:ilvl w:val="0"/>
          <w:numId w:val="96"/>
        </w:numPr>
        <w:autoSpaceDE w:val="0"/>
        <w:autoSpaceDN w:val="0"/>
        <w:adjustRightInd w:val="0"/>
        <w:spacing w:line="360" w:lineRule="auto"/>
        <w:jc w:val="both"/>
        <w:rPr>
          <w:rFonts w:ascii="Arial" w:hAnsi="Arial" w:cs="Arial"/>
          <w:sz w:val="24"/>
          <w:szCs w:val="24"/>
        </w:rPr>
      </w:pPr>
      <w:r w:rsidRPr="00F61033">
        <w:rPr>
          <w:rFonts w:ascii="Arial" w:hAnsi="Arial" w:cs="Arial"/>
          <w:color w:val="000000" w:themeColor="text1"/>
          <w:sz w:val="24"/>
          <w:szCs w:val="24"/>
        </w:rPr>
        <w:t>acatar as decisões e deliberações dos órgãos da Associação;</w:t>
      </w:r>
    </w:p>
    <w:p w14:paraId="32C2838E" w14:textId="77777777" w:rsidR="00F61033" w:rsidRPr="00F61033" w:rsidRDefault="00F61033" w:rsidP="00F61033">
      <w:pPr>
        <w:autoSpaceDE w:val="0"/>
        <w:autoSpaceDN w:val="0"/>
        <w:adjustRightInd w:val="0"/>
        <w:spacing w:line="360" w:lineRule="auto"/>
        <w:jc w:val="both"/>
        <w:rPr>
          <w:rFonts w:ascii="Arial" w:hAnsi="Arial" w:cs="Arial"/>
          <w:sz w:val="24"/>
          <w:szCs w:val="24"/>
        </w:rPr>
      </w:pPr>
    </w:p>
    <w:p w14:paraId="1D57CC70" w14:textId="77777777" w:rsidR="00D0339C" w:rsidRPr="00FD26AD" w:rsidRDefault="00D0339C" w:rsidP="005A00F3">
      <w:pPr>
        <w:pStyle w:val="Recuodecorpodetexto"/>
        <w:numPr>
          <w:ilvl w:val="0"/>
          <w:numId w:val="96"/>
        </w:numPr>
        <w:spacing w:line="360" w:lineRule="auto"/>
        <w:rPr>
          <w:rFonts w:ascii="Arial" w:hAnsi="Arial" w:cs="Arial"/>
          <w:sz w:val="24"/>
          <w:szCs w:val="24"/>
        </w:rPr>
      </w:pPr>
      <w:r w:rsidRPr="00FD26AD">
        <w:rPr>
          <w:rFonts w:ascii="Arial" w:hAnsi="Arial" w:cs="Arial"/>
          <w:sz w:val="24"/>
          <w:szCs w:val="24"/>
        </w:rPr>
        <w:t>pagar pontualmente as contribuições a que estiver obrigado;</w:t>
      </w:r>
    </w:p>
    <w:p w14:paraId="4C4A9FA8" w14:textId="77777777" w:rsidR="00C04F58" w:rsidRPr="00FD26AD" w:rsidRDefault="00C04F58" w:rsidP="005A00F3">
      <w:pPr>
        <w:pStyle w:val="Recuodecorpodetexto"/>
        <w:spacing w:line="360" w:lineRule="auto"/>
        <w:ind w:left="1080" w:hanging="796"/>
        <w:rPr>
          <w:rFonts w:ascii="Arial" w:hAnsi="Arial" w:cs="Arial"/>
          <w:sz w:val="24"/>
          <w:szCs w:val="24"/>
        </w:rPr>
      </w:pPr>
    </w:p>
    <w:p w14:paraId="65DBC7FF" w14:textId="77777777" w:rsidR="00D0339C" w:rsidRPr="00FD26AD" w:rsidRDefault="00D0339C" w:rsidP="005A00F3">
      <w:pPr>
        <w:pStyle w:val="Recuodecorpodetexto"/>
        <w:numPr>
          <w:ilvl w:val="0"/>
          <w:numId w:val="96"/>
        </w:numPr>
        <w:spacing w:line="360" w:lineRule="auto"/>
        <w:rPr>
          <w:rFonts w:ascii="Arial" w:hAnsi="Arial" w:cs="Arial"/>
          <w:sz w:val="24"/>
          <w:szCs w:val="24"/>
        </w:rPr>
      </w:pPr>
      <w:r w:rsidRPr="00FD26AD">
        <w:rPr>
          <w:rFonts w:ascii="Arial" w:hAnsi="Arial" w:cs="Arial"/>
          <w:sz w:val="24"/>
          <w:szCs w:val="24"/>
        </w:rPr>
        <w:t>cooperar para o desenvolvimento e prestígio da Associação, contribuindo para que esta realize as suas finalidades;</w:t>
      </w:r>
    </w:p>
    <w:p w14:paraId="3B9464EB" w14:textId="77777777" w:rsidR="00C04F58" w:rsidRPr="00FD26AD" w:rsidRDefault="00C04F58" w:rsidP="005A00F3">
      <w:pPr>
        <w:pStyle w:val="Recuodecorpodetexto"/>
        <w:spacing w:line="360" w:lineRule="auto"/>
        <w:ind w:left="1080" w:hanging="796"/>
        <w:rPr>
          <w:rFonts w:ascii="Arial" w:hAnsi="Arial" w:cs="Arial"/>
          <w:sz w:val="24"/>
          <w:szCs w:val="24"/>
        </w:rPr>
      </w:pPr>
    </w:p>
    <w:p w14:paraId="46F058B2" w14:textId="77777777" w:rsidR="00D0339C" w:rsidRPr="00FD26AD" w:rsidRDefault="00D0339C" w:rsidP="005A00F3">
      <w:pPr>
        <w:pStyle w:val="Recuodecorpodetexto"/>
        <w:numPr>
          <w:ilvl w:val="0"/>
          <w:numId w:val="96"/>
        </w:numPr>
        <w:spacing w:line="360" w:lineRule="auto"/>
        <w:rPr>
          <w:rFonts w:ascii="Arial" w:hAnsi="Arial" w:cs="Arial"/>
          <w:sz w:val="24"/>
          <w:szCs w:val="24"/>
        </w:rPr>
      </w:pPr>
      <w:r w:rsidRPr="00FD26AD">
        <w:rPr>
          <w:rFonts w:ascii="Arial" w:hAnsi="Arial" w:cs="Arial"/>
          <w:sz w:val="24"/>
          <w:szCs w:val="24"/>
        </w:rPr>
        <w:t xml:space="preserve">comunicar à Secretaria, por escrito, </w:t>
      </w:r>
      <w:r w:rsidR="00BB6427" w:rsidRPr="00FD26AD">
        <w:rPr>
          <w:rFonts w:ascii="Arial" w:hAnsi="Arial" w:cs="Arial"/>
          <w:sz w:val="24"/>
          <w:szCs w:val="24"/>
        </w:rPr>
        <w:t>qualquer</w:t>
      </w:r>
      <w:r w:rsidRPr="00FD26AD">
        <w:rPr>
          <w:rFonts w:ascii="Arial" w:hAnsi="Arial" w:cs="Arial"/>
          <w:sz w:val="24"/>
          <w:szCs w:val="24"/>
        </w:rPr>
        <w:t xml:space="preserve"> mudança de </w:t>
      </w:r>
      <w:r w:rsidR="00BB6427" w:rsidRPr="00FD26AD">
        <w:rPr>
          <w:rFonts w:ascii="Arial" w:hAnsi="Arial" w:cs="Arial"/>
          <w:sz w:val="24"/>
          <w:szCs w:val="24"/>
        </w:rPr>
        <w:t>seus dados cadastrais</w:t>
      </w:r>
      <w:r w:rsidRPr="00FD26AD">
        <w:rPr>
          <w:rFonts w:ascii="Arial" w:hAnsi="Arial" w:cs="Arial"/>
          <w:sz w:val="24"/>
          <w:szCs w:val="24"/>
        </w:rPr>
        <w:t>;</w:t>
      </w:r>
    </w:p>
    <w:p w14:paraId="0D878FE4" w14:textId="77777777" w:rsidR="00C04F58" w:rsidRPr="00FD26AD" w:rsidRDefault="00C04F58" w:rsidP="005A00F3">
      <w:pPr>
        <w:pStyle w:val="Recuodecorpodetexto"/>
        <w:spacing w:line="360" w:lineRule="auto"/>
        <w:ind w:left="0" w:firstLine="284"/>
        <w:rPr>
          <w:rFonts w:ascii="Arial" w:hAnsi="Arial" w:cs="Arial"/>
          <w:sz w:val="24"/>
          <w:szCs w:val="24"/>
        </w:rPr>
      </w:pPr>
    </w:p>
    <w:p w14:paraId="24A7CE89" w14:textId="77777777" w:rsidR="00D0339C" w:rsidRPr="00FD26AD" w:rsidRDefault="00D0339C" w:rsidP="005A00F3">
      <w:pPr>
        <w:pStyle w:val="Recuodecorpodetexto"/>
        <w:numPr>
          <w:ilvl w:val="0"/>
          <w:numId w:val="96"/>
        </w:numPr>
        <w:spacing w:line="360" w:lineRule="auto"/>
        <w:rPr>
          <w:rFonts w:ascii="Arial" w:hAnsi="Arial" w:cs="Arial"/>
          <w:sz w:val="24"/>
          <w:szCs w:val="24"/>
        </w:rPr>
      </w:pPr>
      <w:r w:rsidRPr="00FD26AD">
        <w:rPr>
          <w:rFonts w:ascii="Arial" w:hAnsi="Arial" w:cs="Arial"/>
          <w:sz w:val="24"/>
          <w:szCs w:val="24"/>
        </w:rPr>
        <w:t>comunicar à Diretoria</w:t>
      </w:r>
      <w:r w:rsidR="00757E75" w:rsidRPr="00FD26AD">
        <w:rPr>
          <w:rFonts w:ascii="Arial" w:hAnsi="Arial" w:cs="Arial"/>
          <w:sz w:val="24"/>
          <w:szCs w:val="24"/>
        </w:rPr>
        <w:t xml:space="preserve"> Executiva</w:t>
      </w:r>
      <w:r w:rsidRPr="00FD26AD">
        <w:rPr>
          <w:rFonts w:ascii="Arial" w:hAnsi="Arial" w:cs="Arial"/>
          <w:sz w:val="24"/>
          <w:szCs w:val="24"/>
        </w:rPr>
        <w:t xml:space="preserve"> qualquer transgressão estatutária, regulamentar ou disciplinar de que tiver conhecimento;</w:t>
      </w:r>
    </w:p>
    <w:p w14:paraId="54AB13CB" w14:textId="77777777" w:rsidR="00C04F58" w:rsidRPr="00FD26AD" w:rsidRDefault="00C04F58" w:rsidP="005A00F3">
      <w:pPr>
        <w:pStyle w:val="Recuodecorpodetexto"/>
        <w:spacing w:line="360" w:lineRule="auto"/>
        <w:ind w:left="0" w:firstLine="284"/>
        <w:rPr>
          <w:rFonts w:ascii="Arial" w:hAnsi="Arial" w:cs="Arial"/>
          <w:sz w:val="24"/>
          <w:szCs w:val="24"/>
        </w:rPr>
      </w:pPr>
    </w:p>
    <w:p w14:paraId="42232B29" w14:textId="0CF7D46B" w:rsidR="00D0339C" w:rsidRPr="00FD26AD" w:rsidRDefault="000B360F" w:rsidP="005A00F3">
      <w:pPr>
        <w:pStyle w:val="Recuodecorpodetexto"/>
        <w:numPr>
          <w:ilvl w:val="0"/>
          <w:numId w:val="96"/>
        </w:numPr>
        <w:spacing w:line="360" w:lineRule="auto"/>
        <w:rPr>
          <w:rFonts w:ascii="Arial" w:hAnsi="Arial" w:cs="Arial"/>
          <w:sz w:val="24"/>
          <w:szCs w:val="24"/>
        </w:rPr>
      </w:pPr>
      <w:r w:rsidRPr="0056162E">
        <w:rPr>
          <w:rFonts w:ascii="Arial" w:hAnsi="Arial" w:cs="Arial"/>
          <w:color w:val="000000" w:themeColor="text1"/>
          <w:sz w:val="24"/>
          <w:szCs w:val="24"/>
        </w:rPr>
        <w:t>assumir e desempenhar os cargos e funções para os quais tenha sido eleito ou nomeado, salvo recusa justificada</w:t>
      </w:r>
      <w:r w:rsidR="00D0339C" w:rsidRPr="00FD26AD">
        <w:rPr>
          <w:rFonts w:ascii="Arial" w:hAnsi="Arial" w:cs="Arial"/>
          <w:sz w:val="24"/>
          <w:szCs w:val="24"/>
        </w:rPr>
        <w:t>;</w:t>
      </w:r>
    </w:p>
    <w:p w14:paraId="5A3BAA9F" w14:textId="77777777" w:rsidR="00C04F58" w:rsidRPr="00FD26AD" w:rsidRDefault="00C04F58" w:rsidP="005A00F3">
      <w:pPr>
        <w:pStyle w:val="Recuodecorpodetexto"/>
        <w:spacing w:line="360" w:lineRule="auto"/>
        <w:ind w:left="0" w:firstLine="284"/>
        <w:rPr>
          <w:rFonts w:ascii="Arial" w:hAnsi="Arial" w:cs="Arial"/>
          <w:sz w:val="24"/>
          <w:szCs w:val="24"/>
        </w:rPr>
      </w:pPr>
    </w:p>
    <w:p w14:paraId="3E0D70BA" w14:textId="77777777" w:rsidR="00D0339C" w:rsidRPr="00FD26AD" w:rsidRDefault="00D0339C" w:rsidP="005A00F3">
      <w:pPr>
        <w:pStyle w:val="Recuodecorpodetexto"/>
        <w:numPr>
          <w:ilvl w:val="0"/>
          <w:numId w:val="96"/>
        </w:numPr>
        <w:spacing w:line="360" w:lineRule="auto"/>
        <w:rPr>
          <w:rFonts w:ascii="Arial" w:hAnsi="Arial" w:cs="Arial"/>
          <w:sz w:val="24"/>
          <w:szCs w:val="24"/>
        </w:rPr>
      </w:pPr>
      <w:r w:rsidRPr="00FD26AD">
        <w:rPr>
          <w:rFonts w:ascii="Arial" w:hAnsi="Arial" w:cs="Arial"/>
          <w:sz w:val="24"/>
          <w:szCs w:val="24"/>
        </w:rPr>
        <w:t>interessar-se, pelo engrandecimento e bom conceito da Associação;</w:t>
      </w:r>
    </w:p>
    <w:p w14:paraId="24AA56AE" w14:textId="77777777" w:rsidR="00C04F58" w:rsidRPr="00FD26AD" w:rsidRDefault="00C04F58" w:rsidP="005A00F3">
      <w:pPr>
        <w:pStyle w:val="Recuodecorpodetexto"/>
        <w:spacing w:line="360" w:lineRule="auto"/>
        <w:ind w:left="0" w:firstLine="284"/>
        <w:rPr>
          <w:rFonts w:ascii="Arial" w:hAnsi="Arial" w:cs="Arial"/>
          <w:sz w:val="24"/>
          <w:szCs w:val="24"/>
        </w:rPr>
      </w:pPr>
    </w:p>
    <w:p w14:paraId="35CC1326" w14:textId="77777777" w:rsidR="00D0339C" w:rsidRPr="00FD26AD" w:rsidRDefault="00D0339C" w:rsidP="00592957">
      <w:pPr>
        <w:pStyle w:val="Recuodecorpodetexto"/>
        <w:numPr>
          <w:ilvl w:val="0"/>
          <w:numId w:val="96"/>
        </w:numPr>
        <w:rPr>
          <w:rFonts w:ascii="Arial" w:hAnsi="Arial" w:cs="Arial"/>
          <w:sz w:val="24"/>
          <w:szCs w:val="24"/>
        </w:rPr>
      </w:pPr>
      <w:r w:rsidRPr="00FD26AD">
        <w:rPr>
          <w:rFonts w:ascii="Arial" w:hAnsi="Arial" w:cs="Arial"/>
          <w:sz w:val="24"/>
          <w:szCs w:val="24"/>
        </w:rPr>
        <w:t xml:space="preserve">zelar pelo patrimônio </w:t>
      </w:r>
      <w:r w:rsidR="000B226E" w:rsidRPr="00FD26AD">
        <w:rPr>
          <w:rFonts w:ascii="Arial" w:hAnsi="Arial" w:cs="Arial"/>
          <w:sz w:val="24"/>
          <w:szCs w:val="24"/>
        </w:rPr>
        <w:t>material e imaterial</w:t>
      </w:r>
      <w:r w:rsidR="005C4EF7" w:rsidRPr="00FD26AD">
        <w:rPr>
          <w:rFonts w:ascii="Arial" w:hAnsi="Arial" w:cs="Arial"/>
          <w:sz w:val="24"/>
          <w:szCs w:val="24"/>
        </w:rPr>
        <w:t>,</w:t>
      </w:r>
      <w:r w:rsidR="00174986" w:rsidRPr="00FD26AD">
        <w:rPr>
          <w:rFonts w:ascii="Arial" w:hAnsi="Arial" w:cs="Arial"/>
          <w:sz w:val="24"/>
          <w:szCs w:val="24"/>
        </w:rPr>
        <w:t xml:space="preserve"> indenizando a Associação</w:t>
      </w:r>
      <w:r w:rsidRPr="00FD26AD">
        <w:rPr>
          <w:rFonts w:ascii="Arial" w:hAnsi="Arial" w:cs="Arial"/>
          <w:sz w:val="24"/>
          <w:szCs w:val="24"/>
        </w:rPr>
        <w:t xml:space="preserve"> pelos prejuízos a que causar, direta ou indiretamente.</w:t>
      </w:r>
    </w:p>
    <w:p w14:paraId="71076CA6" w14:textId="77777777" w:rsidR="00B4339D" w:rsidRPr="00FD26AD" w:rsidRDefault="00B4339D" w:rsidP="00592957">
      <w:pPr>
        <w:pStyle w:val="PargrafodaLista"/>
        <w:ind w:hanging="796"/>
        <w:rPr>
          <w:rFonts w:ascii="Arial" w:hAnsi="Arial" w:cs="Arial"/>
          <w:sz w:val="24"/>
          <w:szCs w:val="24"/>
        </w:rPr>
      </w:pPr>
    </w:p>
    <w:p w14:paraId="44DFFFF6" w14:textId="698646CF" w:rsidR="00B4339D" w:rsidRPr="00FD26AD" w:rsidRDefault="00B4339D" w:rsidP="00B14369">
      <w:pPr>
        <w:pStyle w:val="Recuodecorpodetexto"/>
        <w:spacing w:line="360" w:lineRule="auto"/>
        <w:ind w:left="0"/>
        <w:rPr>
          <w:rFonts w:ascii="Arial" w:hAnsi="Arial" w:cs="Arial"/>
          <w:bCs/>
          <w:sz w:val="24"/>
          <w:szCs w:val="24"/>
        </w:rPr>
      </w:pPr>
      <w:r w:rsidRPr="00FD26AD">
        <w:rPr>
          <w:rFonts w:ascii="Arial" w:hAnsi="Arial" w:cs="Arial"/>
          <w:bCs/>
          <w:sz w:val="24"/>
          <w:szCs w:val="24"/>
        </w:rPr>
        <w:lastRenderedPageBreak/>
        <w:t>Art. 2</w:t>
      </w:r>
      <w:r w:rsidR="00094AF7">
        <w:rPr>
          <w:rFonts w:ascii="Arial" w:hAnsi="Arial" w:cs="Arial"/>
          <w:bCs/>
          <w:sz w:val="24"/>
          <w:szCs w:val="24"/>
        </w:rPr>
        <w:t>1</w:t>
      </w:r>
      <w:r w:rsidRPr="00FD26AD">
        <w:rPr>
          <w:rFonts w:ascii="Arial" w:hAnsi="Arial" w:cs="Arial"/>
          <w:bCs/>
          <w:sz w:val="24"/>
          <w:szCs w:val="24"/>
        </w:rPr>
        <w:t>. O associado somente estará em pleno gozo de seus direitos quando, além de observar as disposições deste Estatuto, encontrar-se quite com a sua contribuição.</w:t>
      </w:r>
    </w:p>
    <w:p w14:paraId="606B4A52" w14:textId="77777777" w:rsidR="00243DA8" w:rsidRPr="00FD26AD" w:rsidRDefault="00243DA8" w:rsidP="00B14369">
      <w:pPr>
        <w:pStyle w:val="Recuodecorpodetexto"/>
        <w:spacing w:line="360" w:lineRule="auto"/>
        <w:ind w:left="0"/>
        <w:rPr>
          <w:rFonts w:ascii="Arial" w:hAnsi="Arial" w:cs="Arial"/>
          <w:sz w:val="24"/>
          <w:szCs w:val="24"/>
        </w:rPr>
      </w:pPr>
    </w:p>
    <w:p w14:paraId="0F0F1059" w14:textId="77777777" w:rsidR="00BA36F2" w:rsidRPr="00FD26AD" w:rsidRDefault="00600B2C" w:rsidP="008F4F2C">
      <w:pPr>
        <w:pStyle w:val="Recuodecorpodetexto"/>
        <w:ind w:left="0"/>
        <w:jc w:val="center"/>
        <w:rPr>
          <w:rFonts w:ascii="Arial" w:hAnsi="Arial" w:cs="Arial"/>
          <w:b/>
          <w:bCs/>
          <w:sz w:val="24"/>
          <w:szCs w:val="24"/>
        </w:rPr>
      </w:pPr>
      <w:r w:rsidRPr="00FD26AD">
        <w:rPr>
          <w:rFonts w:ascii="Arial" w:hAnsi="Arial" w:cs="Arial"/>
          <w:b/>
          <w:bCs/>
          <w:sz w:val="24"/>
          <w:szCs w:val="24"/>
        </w:rPr>
        <w:t xml:space="preserve">Seção </w:t>
      </w:r>
      <w:r w:rsidR="001C563F" w:rsidRPr="00FD26AD">
        <w:rPr>
          <w:rFonts w:ascii="Arial" w:hAnsi="Arial" w:cs="Arial"/>
          <w:b/>
          <w:bCs/>
          <w:sz w:val="24"/>
          <w:szCs w:val="24"/>
        </w:rPr>
        <w:t>III</w:t>
      </w:r>
    </w:p>
    <w:p w14:paraId="4FF2D0AA" w14:textId="77777777" w:rsidR="00600B2C" w:rsidRPr="00FD26AD" w:rsidRDefault="008F4F2C" w:rsidP="00600B2C">
      <w:pPr>
        <w:pStyle w:val="Recuodecorpodetexto"/>
        <w:ind w:left="0"/>
        <w:jc w:val="center"/>
        <w:rPr>
          <w:rFonts w:ascii="Arial" w:hAnsi="Arial" w:cs="Arial"/>
          <w:b/>
          <w:bCs/>
          <w:sz w:val="24"/>
          <w:szCs w:val="24"/>
        </w:rPr>
      </w:pPr>
      <w:r w:rsidRPr="00FD26AD">
        <w:rPr>
          <w:rFonts w:ascii="Arial" w:hAnsi="Arial" w:cs="Arial"/>
          <w:b/>
          <w:bCs/>
          <w:sz w:val="24"/>
          <w:szCs w:val="24"/>
        </w:rPr>
        <w:t>Das Penalidades</w:t>
      </w:r>
    </w:p>
    <w:p w14:paraId="313BFBA6" w14:textId="77777777" w:rsidR="00600B2C" w:rsidRPr="00FD26AD" w:rsidRDefault="00600B2C" w:rsidP="00600B2C">
      <w:pPr>
        <w:pStyle w:val="Recuodecorpodetexto"/>
        <w:ind w:left="0"/>
        <w:jc w:val="center"/>
        <w:rPr>
          <w:rFonts w:ascii="Arial" w:hAnsi="Arial" w:cs="Arial"/>
          <w:sz w:val="24"/>
          <w:szCs w:val="24"/>
        </w:rPr>
      </w:pPr>
    </w:p>
    <w:p w14:paraId="6531ECBD" w14:textId="374C7B1A" w:rsidR="00D85C63" w:rsidRPr="00FD26AD" w:rsidRDefault="00D0339C" w:rsidP="00B14369">
      <w:pPr>
        <w:pStyle w:val="Recuodecorpodetexto"/>
        <w:spacing w:line="360" w:lineRule="auto"/>
        <w:ind w:left="0"/>
        <w:rPr>
          <w:rFonts w:ascii="Arial" w:hAnsi="Arial" w:cs="Arial"/>
          <w:bCs/>
          <w:sz w:val="24"/>
          <w:szCs w:val="24"/>
        </w:rPr>
      </w:pPr>
      <w:r w:rsidRPr="00FD26AD">
        <w:rPr>
          <w:rFonts w:ascii="Arial" w:hAnsi="Arial" w:cs="Arial"/>
          <w:bCs/>
          <w:sz w:val="24"/>
          <w:szCs w:val="24"/>
        </w:rPr>
        <w:t xml:space="preserve">Art. </w:t>
      </w:r>
      <w:r w:rsidR="002D7D48" w:rsidRPr="00FD26AD">
        <w:rPr>
          <w:rFonts w:ascii="Arial" w:hAnsi="Arial" w:cs="Arial"/>
          <w:bCs/>
          <w:sz w:val="24"/>
          <w:szCs w:val="24"/>
        </w:rPr>
        <w:t>2</w:t>
      </w:r>
      <w:r w:rsidR="00094AF7">
        <w:rPr>
          <w:rFonts w:ascii="Arial" w:hAnsi="Arial" w:cs="Arial"/>
          <w:bCs/>
          <w:sz w:val="24"/>
          <w:szCs w:val="24"/>
        </w:rPr>
        <w:t>2</w:t>
      </w:r>
      <w:r w:rsidR="00F0114A" w:rsidRPr="00FD26AD">
        <w:rPr>
          <w:rFonts w:ascii="Arial" w:hAnsi="Arial" w:cs="Arial"/>
          <w:bCs/>
          <w:sz w:val="24"/>
          <w:szCs w:val="24"/>
        </w:rPr>
        <w:t>.</w:t>
      </w:r>
      <w:r w:rsidR="00112B83" w:rsidRPr="00FD26AD">
        <w:rPr>
          <w:rFonts w:ascii="Arial" w:hAnsi="Arial" w:cs="Arial"/>
          <w:bCs/>
          <w:sz w:val="24"/>
          <w:szCs w:val="24"/>
        </w:rPr>
        <w:t xml:space="preserve"> </w:t>
      </w:r>
      <w:r w:rsidR="00D85C63" w:rsidRPr="00FD26AD">
        <w:rPr>
          <w:rFonts w:ascii="Arial" w:hAnsi="Arial" w:cs="Arial"/>
          <w:bCs/>
          <w:sz w:val="24"/>
          <w:szCs w:val="24"/>
        </w:rPr>
        <w:t xml:space="preserve">Por infração de quaisquer disposições deste Estatuto ou de suas normas complementares, o </w:t>
      </w:r>
      <w:r w:rsidR="001552DB" w:rsidRPr="00FD26AD">
        <w:rPr>
          <w:rFonts w:ascii="Arial" w:hAnsi="Arial" w:cs="Arial"/>
          <w:bCs/>
          <w:sz w:val="24"/>
          <w:szCs w:val="24"/>
        </w:rPr>
        <w:t>associado</w:t>
      </w:r>
      <w:r w:rsidR="00D85C63" w:rsidRPr="00FD26AD">
        <w:rPr>
          <w:rFonts w:ascii="Arial" w:hAnsi="Arial" w:cs="Arial"/>
          <w:bCs/>
          <w:sz w:val="24"/>
          <w:szCs w:val="24"/>
        </w:rPr>
        <w:t xml:space="preserve"> será passível das seguintes penalidades, de acordo com a gravidade da falta:</w:t>
      </w:r>
    </w:p>
    <w:p w14:paraId="4753FBE8" w14:textId="77777777" w:rsidR="007E034B" w:rsidRPr="00FD26AD" w:rsidRDefault="007E034B" w:rsidP="00B14369">
      <w:pPr>
        <w:pStyle w:val="Recuodecorpodetexto"/>
        <w:spacing w:line="360" w:lineRule="auto"/>
        <w:ind w:left="0"/>
        <w:rPr>
          <w:rFonts w:ascii="Arial" w:hAnsi="Arial" w:cs="Arial"/>
          <w:bCs/>
          <w:sz w:val="24"/>
          <w:szCs w:val="24"/>
        </w:rPr>
      </w:pPr>
    </w:p>
    <w:p w14:paraId="7BF3C6AC" w14:textId="77777777" w:rsidR="007E034B" w:rsidRPr="00FD26AD" w:rsidRDefault="007E034B" w:rsidP="00B14369">
      <w:pPr>
        <w:pStyle w:val="Recuodecorpodetexto"/>
        <w:numPr>
          <w:ilvl w:val="0"/>
          <w:numId w:val="97"/>
        </w:numPr>
        <w:spacing w:line="360" w:lineRule="auto"/>
        <w:rPr>
          <w:rFonts w:ascii="Arial" w:hAnsi="Arial" w:cs="Arial"/>
          <w:bCs/>
          <w:sz w:val="24"/>
          <w:szCs w:val="24"/>
        </w:rPr>
      </w:pPr>
      <w:r w:rsidRPr="00FD26AD">
        <w:rPr>
          <w:rFonts w:ascii="Arial" w:hAnsi="Arial" w:cs="Arial"/>
          <w:bCs/>
          <w:sz w:val="24"/>
          <w:szCs w:val="24"/>
        </w:rPr>
        <w:t>advertência verbal;</w:t>
      </w:r>
    </w:p>
    <w:p w14:paraId="5219BB0E" w14:textId="77777777" w:rsidR="008D1B0D" w:rsidRPr="00FD26AD" w:rsidRDefault="008D1B0D" w:rsidP="00B14369">
      <w:pPr>
        <w:pStyle w:val="Recuodecorpodetexto"/>
        <w:spacing w:line="360" w:lineRule="auto"/>
        <w:ind w:left="426" w:hanging="426"/>
        <w:rPr>
          <w:rFonts w:ascii="Arial" w:hAnsi="Arial" w:cs="Arial"/>
          <w:bCs/>
          <w:sz w:val="24"/>
          <w:szCs w:val="24"/>
        </w:rPr>
      </w:pPr>
    </w:p>
    <w:p w14:paraId="4029EA9E" w14:textId="77777777" w:rsidR="007E034B" w:rsidRPr="00FD26AD" w:rsidRDefault="007E034B" w:rsidP="00B14369">
      <w:pPr>
        <w:pStyle w:val="Recuodecorpodetexto"/>
        <w:numPr>
          <w:ilvl w:val="0"/>
          <w:numId w:val="97"/>
        </w:numPr>
        <w:spacing w:line="360" w:lineRule="auto"/>
        <w:rPr>
          <w:rFonts w:ascii="Arial" w:hAnsi="Arial" w:cs="Arial"/>
          <w:bCs/>
          <w:sz w:val="24"/>
          <w:szCs w:val="24"/>
        </w:rPr>
      </w:pPr>
      <w:r w:rsidRPr="00FD26AD">
        <w:rPr>
          <w:rFonts w:ascii="Arial" w:hAnsi="Arial" w:cs="Arial"/>
          <w:bCs/>
          <w:sz w:val="24"/>
          <w:szCs w:val="24"/>
        </w:rPr>
        <w:t>advertência escrita;</w:t>
      </w:r>
    </w:p>
    <w:p w14:paraId="231A83C5" w14:textId="77777777" w:rsidR="008D1B0D" w:rsidRPr="00FD26AD" w:rsidRDefault="008D1B0D" w:rsidP="00B14369">
      <w:pPr>
        <w:pStyle w:val="Recuodecorpodetexto"/>
        <w:spacing w:line="360" w:lineRule="auto"/>
        <w:ind w:left="426" w:hanging="426"/>
        <w:rPr>
          <w:rFonts w:ascii="Arial" w:hAnsi="Arial" w:cs="Arial"/>
          <w:bCs/>
          <w:sz w:val="24"/>
          <w:szCs w:val="24"/>
        </w:rPr>
      </w:pPr>
    </w:p>
    <w:p w14:paraId="4B3DE446" w14:textId="77777777" w:rsidR="008D1B0D" w:rsidRPr="00FD26AD" w:rsidRDefault="007E034B" w:rsidP="00B14369">
      <w:pPr>
        <w:pStyle w:val="Recuodecorpodetexto"/>
        <w:numPr>
          <w:ilvl w:val="0"/>
          <w:numId w:val="97"/>
        </w:numPr>
        <w:spacing w:line="360" w:lineRule="auto"/>
        <w:rPr>
          <w:rFonts w:ascii="Arial" w:hAnsi="Arial" w:cs="Arial"/>
          <w:bCs/>
          <w:sz w:val="24"/>
          <w:szCs w:val="24"/>
        </w:rPr>
      </w:pPr>
      <w:r w:rsidRPr="00FD26AD">
        <w:rPr>
          <w:rFonts w:ascii="Arial" w:hAnsi="Arial" w:cs="Arial"/>
          <w:bCs/>
          <w:sz w:val="24"/>
          <w:szCs w:val="24"/>
        </w:rPr>
        <w:t>suspensão de direitos estatutários;</w:t>
      </w:r>
    </w:p>
    <w:p w14:paraId="206B24C1" w14:textId="77777777" w:rsidR="007E034B" w:rsidRPr="00FD26AD" w:rsidRDefault="007E034B" w:rsidP="00B14369">
      <w:pPr>
        <w:pStyle w:val="Recuodecorpodetexto"/>
        <w:spacing w:line="360" w:lineRule="auto"/>
        <w:ind w:left="426" w:hanging="426"/>
        <w:rPr>
          <w:rFonts w:ascii="Arial" w:hAnsi="Arial" w:cs="Arial"/>
          <w:bCs/>
          <w:sz w:val="24"/>
          <w:szCs w:val="24"/>
        </w:rPr>
      </w:pPr>
    </w:p>
    <w:p w14:paraId="496DB2FD" w14:textId="77777777" w:rsidR="007E034B" w:rsidRPr="00FD26AD" w:rsidRDefault="007E034B" w:rsidP="00B14369">
      <w:pPr>
        <w:pStyle w:val="Recuodecorpodetexto"/>
        <w:numPr>
          <w:ilvl w:val="0"/>
          <w:numId w:val="97"/>
        </w:numPr>
        <w:spacing w:line="360" w:lineRule="auto"/>
        <w:rPr>
          <w:rFonts w:ascii="Arial" w:hAnsi="Arial" w:cs="Arial"/>
          <w:bCs/>
          <w:sz w:val="24"/>
          <w:szCs w:val="24"/>
        </w:rPr>
      </w:pPr>
      <w:r w:rsidRPr="00FD26AD">
        <w:rPr>
          <w:rFonts w:ascii="Arial" w:hAnsi="Arial" w:cs="Arial"/>
          <w:bCs/>
          <w:sz w:val="24"/>
          <w:szCs w:val="24"/>
        </w:rPr>
        <w:t>exclusão.</w:t>
      </w:r>
    </w:p>
    <w:p w14:paraId="10787A91" w14:textId="77777777" w:rsidR="007E034B" w:rsidRPr="00FD26AD" w:rsidRDefault="007E034B" w:rsidP="00B14369">
      <w:pPr>
        <w:pStyle w:val="Recuodecorpodetexto"/>
        <w:spacing w:line="360" w:lineRule="auto"/>
        <w:ind w:left="0"/>
        <w:rPr>
          <w:rFonts w:ascii="Arial" w:hAnsi="Arial" w:cs="Arial"/>
          <w:bCs/>
          <w:sz w:val="24"/>
          <w:szCs w:val="24"/>
        </w:rPr>
      </w:pPr>
    </w:p>
    <w:p w14:paraId="7902BA4E" w14:textId="77777777" w:rsidR="007E034B" w:rsidRPr="00FD26AD" w:rsidRDefault="007E034B" w:rsidP="00B14369">
      <w:pPr>
        <w:pStyle w:val="Recuodecorpodetexto"/>
        <w:spacing w:line="360" w:lineRule="auto"/>
        <w:ind w:left="0"/>
        <w:rPr>
          <w:rFonts w:ascii="Arial" w:hAnsi="Arial" w:cs="Arial"/>
          <w:bCs/>
          <w:sz w:val="24"/>
          <w:szCs w:val="24"/>
        </w:rPr>
      </w:pPr>
      <w:r w:rsidRPr="00FD26AD">
        <w:rPr>
          <w:rFonts w:ascii="Arial" w:hAnsi="Arial" w:cs="Arial"/>
          <w:bCs/>
          <w:sz w:val="24"/>
          <w:szCs w:val="24"/>
        </w:rPr>
        <w:t>§</w:t>
      </w:r>
      <w:r w:rsidR="008D1B0D" w:rsidRPr="00FD26AD">
        <w:rPr>
          <w:rFonts w:ascii="Arial" w:hAnsi="Arial" w:cs="Arial"/>
          <w:bCs/>
          <w:sz w:val="24"/>
          <w:szCs w:val="24"/>
        </w:rPr>
        <w:t xml:space="preserve"> </w:t>
      </w:r>
      <w:r w:rsidRPr="00FD26AD">
        <w:rPr>
          <w:rFonts w:ascii="Arial" w:hAnsi="Arial" w:cs="Arial"/>
          <w:bCs/>
          <w:sz w:val="24"/>
          <w:szCs w:val="24"/>
        </w:rPr>
        <w:t>1º Na aplicação das penalidades será considerada a gravidade da falta cometida, levando-se em consideração, ainda, os antecedentes d</w:t>
      </w:r>
      <w:r w:rsidR="00055207" w:rsidRPr="00FD26AD">
        <w:rPr>
          <w:rFonts w:ascii="Arial" w:hAnsi="Arial" w:cs="Arial"/>
          <w:bCs/>
          <w:sz w:val="24"/>
          <w:szCs w:val="24"/>
        </w:rPr>
        <w:t>o</w:t>
      </w:r>
      <w:r w:rsidRPr="00FD26AD">
        <w:rPr>
          <w:rFonts w:ascii="Arial" w:hAnsi="Arial" w:cs="Arial"/>
          <w:bCs/>
          <w:sz w:val="24"/>
          <w:szCs w:val="24"/>
        </w:rPr>
        <w:t xml:space="preserve"> infrator e as circunstâncias em que ocorreram o fato</w:t>
      </w:r>
      <w:r w:rsidR="008D1B0D" w:rsidRPr="00FD26AD">
        <w:rPr>
          <w:rFonts w:ascii="Arial" w:hAnsi="Arial" w:cs="Arial"/>
          <w:bCs/>
          <w:sz w:val="24"/>
          <w:szCs w:val="24"/>
        </w:rPr>
        <w:t>, a omissão</w:t>
      </w:r>
      <w:r w:rsidRPr="00FD26AD">
        <w:rPr>
          <w:rFonts w:ascii="Arial" w:hAnsi="Arial" w:cs="Arial"/>
          <w:bCs/>
          <w:sz w:val="24"/>
          <w:szCs w:val="24"/>
        </w:rPr>
        <w:t xml:space="preserve"> ou a prática do ato. </w:t>
      </w:r>
    </w:p>
    <w:p w14:paraId="78B233ED" w14:textId="77777777" w:rsidR="007E034B" w:rsidRPr="00FD26AD" w:rsidRDefault="007E034B" w:rsidP="00B14369">
      <w:pPr>
        <w:pStyle w:val="Recuodecorpodetexto"/>
        <w:spacing w:line="360" w:lineRule="auto"/>
        <w:ind w:left="0"/>
        <w:rPr>
          <w:rFonts w:ascii="Arial" w:hAnsi="Arial" w:cs="Arial"/>
          <w:bCs/>
          <w:sz w:val="24"/>
          <w:szCs w:val="24"/>
        </w:rPr>
      </w:pPr>
    </w:p>
    <w:p w14:paraId="677EF305" w14:textId="77777777" w:rsidR="007E034B" w:rsidRPr="00FD26AD" w:rsidRDefault="007E034B" w:rsidP="00B14369">
      <w:pPr>
        <w:pStyle w:val="Recuodecorpodetexto"/>
        <w:spacing w:line="360" w:lineRule="auto"/>
        <w:ind w:left="0"/>
        <w:rPr>
          <w:rFonts w:ascii="Arial" w:hAnsi="Arial" w:cs="Arial"/>
          <w:bCs/>
          <w:sz w:val="24"/>
          <w:szCs w:val="24"/>
        </w:rPr>
      </w:pPr>
      <w:r w:rsidRPr="00FD26AD">
        <w:rPr>
          <w:rFonts w:ascii="Arial" w:hAnsi="Arial" w:cs="Arial"/>
          <w:bCs/>
          <w:sz w:val="24"/>
          <w:szCs w:val="24"/>
        </w:rPr>
        <w:t>§</w:t>
      </w:r>
      <w:r w:rsidR="00596C0B" w:rsidRPr="00FD26AD">
        <w:rPr>
          <w:rFonts w:ascii="Arial" w:hAnsi="Arial" w:cs="Arial"/>
          <w:bCs/>
          <w:sz w:val="24"/>
          <w:szCs w:val="24"/>
        </w:rPr>
        <w:t xml:space="preserve"> </w:t>
      </w:r>
      <w:r w:rsidRPr="00FD26AD">
        <w:rPr>
          <w:rFonts w:ascii="Arial" w:hAnsi="Arial" w:cs="Arial"/>
          <w:bCs/>
          <w:sz w:val="24"/>
          <w:szCs w:val="24"/>
        </w:rPr>
        <w:t xml:space="preserve">2º São consideradas infrações graves aquelas que causarem prejuízos significativos ao público-alvo e ao Movimento Pestalozziano, quer por seu caráter moral, ético ou patrimonial. </w:t>
      </w:r>
    </w:p>
    <w:p w14:paraId="0C3E04A0" w14:textId="77777777" w:rsidR="007E034B" w:rsidRPr="00FD26AD" w:rsidRDefault="007E034B" w:rsidP="00B14369">
      <w:pPr>
        <w:pStyle w:val="Recuodecorpodetexto"/>
        <w:spacing w:line="360" w:lineRule="auto"/>
        <w:ind w:left="0"/>
        <w:rPr>
          <w:rFonts w:ascii="Arial" w:hAnsi="Arial" w:cs="Arial"/>
          <w:bCs/>
          <w:sz w:val="24"/>
          <w:szCs w:val="24"/>
        </w:rPr>
      </w:pPr>
    </w:p>
    <w:p w14:paraId="424420A0" w14:textId="77777777" w:rsidR="007E034B" w:rsidRPr="00FD26AD" w:rsidRDefault="007E034B" w:rsidP="00B14369">
      <w:pPr>
        <w:pStyle w:val="Recuodecorpodetexto"/>
        <w:spacing w:line="360" w:lineRule="auto"/>
        <w:ind w:left="0"/>
        <w:rPr>
          <w:rFonts w:ascii="Arial" w:hAnsi="Arial" w:cs="Arial"/>
          <w:bCs/>
          <w:sz w:val="24"/>
          <w:szCs w:val="24"/>
        </w:rPr>
      </w:pPr>
      <w:r w:rsidRPr="00FD26AD">
        <w:rPr>
          <w:rFonts w:ascii="Arial" w:hAnsi="Arial" w:cs="Arial"/>
          <w:bCs/>
          <w:sz w:val="24"/>
          <w:szCs w:val="24"/>
        </w:rPr>
        <w:t>§</w:t>
      </w:r>
      <w:r w:rsidR="008D1B0D" w:rsidRPr="00FD26AD">
        <w:rPr>
          <w:rFonts w:ascii="Arial" w:hAnsi="Arial" w:cs="Arial"/>
          <w:bCs/>
          <w:sz w:val="24"/>
          <w:szCs w:val="24"/>
        </w:rPr>
        <w:t xml:space="preserve"> </w:t>
      </w:r>
      <w:r w:rsidRPr="00FD26AD">
        <w:rPr>
          <w:rFonts w:ascii="Arial" w:hAnsi="Arial" w:cs="Arial"/>
          <w:bCs/>
          <w:sz w:val="24"/>
          <w:szCs w:val="24"/>
        </w:rPr>
        <w:t>3º A reiteração de faltas de menor gravidade agravará a penalidade aplicada.</w:t>
      </w:r>
    </w:p>
    <w:p w14:paraId="4AA4844C" w14:textId="77777777" w:rsidR="007E034B" w:rsidRPr="00FD26AD" w:rsidRDefault="007E034B" w:rsidP="00B14369">
      <w:pPr>
        <w:pStyle w:val="Recuodecorpodetexto"/>
        <w:spacing w:line="360" w:lineRule="auto"/>
        <w:ind w:left="0"/>
        <w:rPr>
          <w:rFonts w:ascii="Arial" w:hAnsi="Arial" w:cs="Arial"/>
          <w:bCs/>
          <w:sz w:val="24"/>
          <w:szCs w:val="24"/>
        </w:rPr>
      </w:pPr>
    </w:p>
    <w:p w14:paraId="24744036" w14:textId="121DE6CF" w:rsidR="007E034B" w:rsidRPr="00FD26AD" w:rsidRDefault="007E034B" w:rsidP="00B14369">
      <w:pPr>
        <w:pStyle w:val="Recuodecorpodetexto"/>
        <w:spacing w:line="360" w:lineRule="auto"/>
        <w:ind w:left="0"/>
        <w:rPr>
          <w:rFonts w:ascii="Arial" w:hAnsi="Arial" w:cs="Arial"/>
          <w:bCs/>
          <w:sz w:val="24"/>
          <w:szCs w:val="24"/>
        </w:rPr>
      </w:pPr>
      <w:r w:rsidRPr="00FD26AD">
        <w:rPr>
          <w:rFonts w:ascii="Arial" w:hAnsi="Arial" w:cs="Arial"/>
          <w:bCs/>
          <w:sz w:val="24"/>
          <w:szCs w:val="24"/>
        </w:rPr>
        <w:t>Art.</w:t>
      </w:r>
      <w:r w:rsidR="002D7D48" w:rsidRPr="00FD26AD">
        <w:rPr>
          <w:rFonts w:ascii="Arial" w:hAnsi="Arial" w:cs="Arial"/>
          <w:bCs/>
          <w:sz w:val="24"/>
          <w:szCs w:val="24"/>
        </w:rPr>
        <w:t xml:space="preserve"> 2</w:t>
      </w:r>
      <w:r w:rsidR="00094AF7">
        <w:rPr>
          <w:rFonts w:ascii="Arial" w:hAnsi="Arial" w:cs="Arial"/>
          <w:bCs/>
          <w:sz w:val="24"/>
          <w:szCs w:val="24"/>
        </w:rPr>
        <w:t>3</w:t>
      </w:r>
      <w:r w:rsidR="00F0114A" w:rsidRPr="00FD26AD">
        <w:rPr>
          <w:rFonts w:ascii="Arial" w:hAnsi="Arial" w:cs="Arial"/>
          <w:bCs/>
          <w:sz w:val="24"/>
          <w:szCs w:val="24"/>
        </w:rPr>
        <w:t>.</w:t>
      </w:r>
      <w:r w:rsidRPr="00FD26AD">
        <w:rPr>
          <w:rFonts w:ascii="Arial" w:hAnsi="Arial" w:cs="Arial"/>
          <w:bCs/>
          <w:sz w:val="24"/>
          <w:szCs w:val="24"/>
        </w:rPr>
        <w:t xml:space="preserve"> As penalidades a que se refere o presente capítulo consistem em:</w:t>
      </w:r>
    </w:p>
    <w:p w14:paraId="1AD020F9" w14:textId="77777777" w:rsidR="007E034B" w:rsidRPr="00FD26AD" w:rsidRDefault="007E034B" w:rsidP="00B14369">
      <w:pPr>
        <w:pStyle w:val="Recuodecorpodetexto"/>
        <w:spacing w:line="360" w:lineRule="auto"/>
        <w:ind w:left="0"/>
        <w:rPr>
          <w:rFonts w:ascii="Arial" w:hAnsi="Arial" w:cs="Arial"/>
          <w:bCs/>
          <w:sz w:val="24"/>
          <w:szCs w:val="24"/>
        </w:rPr>
      </w:pPr>
    </w:p>
    <w:p w14:paraId="3D8DC3A1" w14:textId="77777777" w:rsidR="007E034B" w:rsidRPr="00FD26AD" w:rsidRDefault="007E034B" w:rsidP="00B14369">
      <w:pPr>
        <w:pStyle w:val="Recuodecorpodetexto"/>
        <w:numPr>
          <w:ilvl w:val="0"/>
          <w:numId w:val="98"/>
        </w:numPr>
        <w:spacing w:line="360" w:lineRule="auto"/>
        <w:ind w:left="709" w:hanging="425"/>
        <w:rPr>
          <w:rFonts w:ascii="Arial" w:hAnsi="Arial" w:cs="Arial"/>
          <w:bCs/>
          <w:sz w:val="24"/>
          <w:szCs w:val="24"/>
        </w:rPr>
      </w:pPr>
      <w:r w:rsidRPr="00FD26AD">
        <w:rPr>
          <w:rFonts w:ascii="Arial" w:hAnsi="Arial" w:cs="Arial"/>
          <w:bCs/>
          <w:sz w:val="24"/>
          <w:szCs w:val="24"/>
        </w:rPr>
        <w:t>advertência verbal: será aplicada por deliberação da Diretoria Executiva e consiste em punir falta leve, assim considerada aquela que não cause prejuízo ao atendimento prestado ao público-alvo e/ou ao Movimento Pestalozziano</w:t>
      </w:r>
      <w:r w:rsidR="000A3C05" w:rsidRPr="00FD26AD">
        <w:rPr>
          <w:rFonts w:ascii="Arial" w:hAnsi="Arial" w:cs="Arial"/>
          <w:bCs/>
          <w:sz w:val="24"/>
          <w:szCs w:val="24"/>
        </w:rPr>
        <w:t>;</w:t>
      </w:r>
      <w:r w:rsidRPr="00FD26AD">
        <w:rPr>
          <w:rFonts w:ascii="Arial" w:hAnsi="Arial" w:cs="Arial"/>
          <w:bCs/>
          <w:sz w:val="24"/>
          <w:szCs w:val="24"/>
        </w:rPr>
        <w:t xml:space="preserve">  </w:t>
      </w:r>
    </w:p>
    <w:p w14:paraId="0296C2CC" w14:textId="77777777" w:rsidR="007E034B" w:rsidRPr="00FD26AD" w:rsidRDefault="007E034B" w:rsidP="00B14369">
      <w:pPr>
        <w:pStyle w:val="Recuodecorpodetexto"/>
        <w:spacing w:line="360" w:lineRule="auto"/>
        <w:ind w:left="709" w:hanging="425"/>
        <w:rPr>
          <w:rFonts w:ascii="Arial" w:hAnsi="Arial" w:cs="Arial"/>
          <w:bCs/>
          <w:sz w:val="24"/>
          <w:szCs w:val="24"/>
        </w:rPr>
      </w:pPr>
    </w:p>
    <w:p w14:paraId="6CBBAE46" w14:textId="77777777" w:rsidR="007E034B" w:rsidRPr="00FD26AD" w:rsidRDefault="007E034B" w:rsidP="00B14369">
      <w:pPr>
        <w:pStyle w:val="Recuodecorpodetexto"/>
        <w:numPr>
          <w:ilvl w:val="0"/>
          <w:numId w:val="98"/>
        </w:numPr>
        <w:spacing w:line="360" w:lineRule="auto"/>
        <w:ind w:left="709" w:hanging="425"/>
        <w:rPr>
          <w:rFonts w:ascii="Arial" w:hAnsi="Arial" w:cs="Arial"/>
          <w:bCs/>
          <w:sz w:val="24"/>
          <w:szCs w:val="24"/>
        </w:rPr>
      </w:pPr>
      <w:r w:rsidRPr="00FD26AD">
        <w:rPr>
          <w:rFonts w:ascii="Arial" w:hAnsi="Arial" w:cs="Arial"/>
          <w:bCs/>
          <w:sz w:val="24"/>
          <w:szCs w:val="24"/>
        </w:rPr>
        <w:lastRenderedPageBreak/>
        <w:t>advertência escrita: será aplicada por deliberação da Diretoria Executiva</w:t>
      </w:r>
      <w:r w:rsidR="000A3C05" w:rsidRPr="00FD26AD">
        <w:rPr>
          <w:rFonts w:ascii="Arial" w:hAnsi="Arial" w:cs="Arial"/>
          <w:bCs/>
          <w:sz w:val="24"/>
          <w:szCs w:val="24"/>
        </w:rPr>
        <w:t>,</w:t>
      </w:r>
      <w:r w:rsidRPr="00FD26AD">
        <w:rPr>
          <w:rFonts w:ascii="Arial" w:hAnsi="Arial" w:cs="Arial"/>
          <w:bCs/>
          <w:sz w:val="24"/>
          <w:szCs w:val="24"/>
        </w:rPr>
        <w:t xml:space="preserve"> referendada pelo Conselho de Administração, e consiste em punir falta leve, assim considerada aquela que não cause grande prejuízo ao atendimento prestado ao público-alvo, à gestão da organização e/ou ao Movimento Pestalozziano</w:t>
      </w:r>
      <w:r w:rsidR="000A3C05" w:rsidRPr="00FD26AD">
        <w:rPr>
          <w:rFonts w:ascii="Arial" w:hAnsi="Arial" w:cs="Arial"/>
          <w:bCs/>
          <w:sz w:val="24"/>
          <w:szCs w:val="24"/>
        </w:rPr>
        <w:t>;</w:t>
      </w:r>
    </w:p>
    <w:p w14:paraId="7719AD0A" w14:textId="77777777" w:rsidR="007E034B" w:rsidRPr="00FD26AD" w:rsidRDefault="007E034B" w:rsidP="00B14369">
      <w:pPr>
        <w:pStyle w:val="Recuodecorpodetexto"/>
        <w:spacing w:line="360" w:lineRule="auto"/>
        <w:ind w:left="709" w:hanging="425"/>
        <w:rPr>
          <w:rFonts w:ascii="Arial" w:hAnsi="Arial" w:cs="Arial"/>
          <w:bCs/>
          <w:sz w:val="24"/>
          <w:szCs w:val="24"/>
        </w:rPr>
      </w:pPr>
    </w:p>
    <w:p w14:paraId="2F1041E9" w14:textId="77777777" w:rsidR="007E034B" w:rsidRPr="00FD26AD" w:rsidRDefault="007E034B" w:rsidP="00B14369">
      <w:pPr>
        <w:pStyle w:val="Recuodecorpodetexto"/>
        <w:numPr>
          <w:ilvl w:val="0"/>
          <w:numId w:val="98"/>
        </w:numPr>
        <w:spacing w:line="360" w:lineRule="auto"/>
        <w:ind w:left="709" w:hanging="425"/>
        <w:rPr>
          <w:rFonts w:ascii="Arial" w:hAnsi="Arial" w:cs="Arial"/>
          <w:bCs/>
          <w:sz w:val="24"/>
          <w:szCs w:val="24"/>
        </w:rPr>
      </w:pPr>
      <w:r w:rsidRPr="00FD26AD">
        <w:rPr>
          <w:rFonts w:ascii="Arial" w:hAnsi="Arial" w:cs="Arial"/>
          <w:bCs/>
          <w:sz w:val="24"/>
          <w:szCs w:val="24"/>
        </w:rPr>
        <w:t>suspensão de direitos estatutários: será aplicada por Deliberação da Diretoria Executiva, referendada pelo Conselho de Administração, e consiste na suspensão temporária dos direitos estatutários para punir fal</w:t>
      </w:r>
      <w:r w:rsidR="008D1B0D" w:rsidRPr="00FD26AD">
        <w:rPr>
          <w:rFonts w:ascii="Arial" w:hAnsi="Arial" w:cs="Arial"/>
          <w:bCs/>
          <w:sz w:val="24"/>
          <w:szCs w:val="24"/>
        </w:rPr>
        <w:t>ta</w:t>
      </w:r>
      <w:r w:rsidRPr="00FD26AD">
        <w:rPr>
          <w:rFonts w:ascii="Arial" w:hAnsi="Arial" w:cs="Arial"/>
          <w:bCs/>
          <w:sz w:val="24"/>
          <w:szCs w:val="24"/>
        </w:rPr>
        <w:t xml:space="preserve"> leve reincidente ou falta de média gravidade</w:t>
      </w:r>
      <w:r w:rsidR="006A2A28" w:rsidRPr="00FD26AD">
        <w:rPr>
          <w:rFonts w:ascii="Arial" w:hAnsi="Arial" w:cs="Arial"/>
          <w:bCs/>
          <w:sz w:val="24"/>
          <w:szCs w:val="24"/>
        </w:rPr>
        <w:t>;</w:t>
      </w:r>
    </w:p>
    <w:p w14:paraId="1DBD4311" w14:textId="77777777" w:rsidR="007E034B" w:rsidRPr="00FD26AD" w:rsidRDefault="007E034B" w:rsidP="00B14369">
      <w:pPr>
        <w:pStyle w:val="Recuodecorpodetexto"/>
        <w:spacing w:line="360" w:lineRule="auto"/>
        <w:ind w:left="709" w:hanging="425"/>
        <w:rPr>
          <w:rFonts w:ascii="Arial" w:hAnsi="Arial" w:cs="Arial"/>
          <w:bCs/>
          <w:sz w:val="24"/>
          <w:szCs w:val="24"/>
        </w:rPr>
      </w:pPr>
    </w:p>
    <w:p w14:paraId="00C2983B" w14:textId="77777777" w:rsidR="00014BC1" w:rsidRPr="00FD26AD" w:rsidRDefault="007E034B" w:rsidP="00B14369">
      <w:pPr>
        <w:numPr>
          <w:ilvl w:val="0"/>
          <w:numId w:val="98"/>
        </w:numPr>
        <w:pBdr>
          <w:top w:val="nil"/>
          <w:left w:val="nil"/>
          <w:bottom w:val="nil"/>
          <w:right w:val="nil"/>
          <w:between w:val="nil"/>
        </w:pBdr>
        <w:spacing w:line="360" w:lineRule="auto"/>
        <w:ind w:left="709" w:hanging="425"/>
        <w:jc w:val="both"/>
        <w:rPr>
          <w:rFonts w:ascii="Arial" w:hAnsi="Arial" w:cs="Arial"/>
          <w:bCs/>
          <w:color w:val="FF0000"/>
          <w:sz w:val="24"/>
          <w:szCs w:val="24"/>
        </w:rPr>
      </w:pPr>
      <w:r w:rsidRPr="00FD26AD">
        <w:rPr>
          <w:rFonts w:ascii="Arial" w:hAnsi="Arial" w:cs="Arial"/>
          <w:bCs/>
          <w:sz w:val="24"/>
          <w:szCs w:val="24"/>
        </w:rPr>
        <w:t xml:space="preserve">exclusão: </w:t>
      </w:r>
      <w:r w:rsidR="00014BC1" w:rsidRPr="00FD26AD">
        <w:rPr>
          <w:rFonts w:ascii="Arial" w:hAnsi="Arial" w:cs="Arial"/>
          <w:bCs/>
          <w:color w:val="000000"/>
          <w:sz w:val="24"/>
          <w:szCs w:val="24"/>
        </w:rPr>
        <w:t>será aplicada pela Diretoria Executiva, em virtude do cometimento de infração grave, que configure justa causa, assim reconhecida em procedimento que assegure o direito de defesa e de recurso, por deliberação final da Assembleia Geral.</w:t>
      </w:r>
    </w:p>
    <w:p w14:paraId="4D35D0B3" w14:textId="77777777" w:rsidR="003D4A3C" w:rsidRPr="00FD26AD" w:rsidRDefault="003D4A3C" w:rsidP="00C91248">
      <w:pPr>
        <w:pStyle w:val="Recuodecorpodetexto"/>
        <w:ind w:left="0"/>
        <w:rPr>
          <w:rFonts w:ascii="Arial" w:hAnsi="Arial" w:cs="Arial"/>
          <w:b/>
          <w:sz w:val="24"/>
          <w:szCs w:val="24"/>
          <w:u w:val="single"/>
        </w:rPr>
      </w:pPr>
    </w:p>
    <w:p w14:paraId="24944496" w14:textId="77777777" w:rsidR="00CA2757" w:rsidRPr="00FD26AD" w:rsidRDefault="00600B2C" w:rsidP="008F4F2C">
      <w:pPr>
        <w:pStyle w:val="Recuodecorpodetexto"/>
        <w:ind w:left="0"/>
        <w:jc w:val="center"/>
        <w:rPr>
          <w:rFonts w:ascii="Arial" w:hAnsi="Arial" w:cs="Arial"/>
          <w:b/>
          <w:sz w:val="24"/>
          <w:szCs w:val="24"/>
        </w:rPr>
      </w:pPr>
      <w:r w:rsidRPr="00FD26AD">
        <w:rPr>
          <w:rFonts w:ascii="Arial" w:hAnsi="Arial" w:cs="Arial"/>
          <w:b/>
          <w:sz w:val="24"/>
          <w:szCs w:val="24"/>
        </w:rPr>
        <w:t>CAPÍTULO</w:t>
      </w:r>
      <w:r w:rsidR="00BA36F2" w:rsidRPr="00FD26AD">
        <w:rPr>
          <w:rFonts w:ascii="Arial" w:hAnsi="Arial" w:cs="Arial"/>
          <w:b/>
          <w:sz w:val="24"/>
          <w:szCs w:val="24"/>
        </w:rPr>
        <w:t xml:space="preserve"> III</w:t>
      </w:r>
      <w:r w:rsidRPr="00FD26AD">
        <w:rPr>
          <w:rFonts w:ascii="Arial" w:hAnsi="Arial" w:cs="Arial"/>
          <w:b/>
          <w:sz w:val="24"/>
          <w:szCs w:val="24"/>
        </w:rPr>
        <w:t xml:space="preserve"> </w:t>
      </w:r>
    </w:p>
    <w:p w14:paraId="6717F4FF" w14:textId="77777777" w:rsidR="00600B2C" w:rsidRPr="00FD26AD" w:rsidRDefault="00600B2C" w:rsidP="00CA2757">
      <w:pPr>
        <w:pStyle w:val="Recuodecorpodetexto"/>
        <w:ind w:left="0"/>
        <w:jc w:val="center"/>
        <w:rPr>
          <w:rFonts w:ascii="Arial" w:hAnsi="Arial" w:cs="Arial"/>
          <w:sz w:val="24"/>
          <w:szCs w:val="24"/>
        </w:rPr>
      </w:pPr>
      <w:r w:rsidRPr="00FD26AD">
        <w:rPr>
          <w:rFonts w:ascii="Arial" w:hAnsi="Arial" w:cs="Arial"/>
          <w:b/>
          <w:sz w:val="24"/>
          <w:szCs w:val="24"/>
        </w:rPr>
        <w:t xml:space="preserve">DOS ÓRGÃOS DE ADMINISTRAÇÃO E FISCALIZAÇÃO </w:t>
      </w:r>
    </w:p>
    <w:p w14:paraId="1D1ED7EB" w14:textId="77777777" w:rsidR="00CA2757" w:rsidRPr="00FD26AD" w:rsidRDefault="00CA2757" w:rsidP="00CA2757">
      <w:pPr>
        <w:pStyle w:val="Recuodecorpodetexto"/>
        <w:ind w:left="0"/>
        <w:jc w:val="center"/>
        <w:rPr>
          <w:rFonts w:ascii="Arial" w:hAnsi="Arial" w:cs="Arial"/>
          <w:sz w:val="24"/>
          <w:szCs w:val="24"/>
          <w:u w:val="single"/>
        </w:rPr>
      </w:pPr>
    </w:p>
    <w:p w14:paraId="434E20D2" w14:textId="5E5B041D" w:rsidR="00CA2757" w:rsidRPr="00FD26AD" w:rsidRDefault="00D0339C" w:rsidP="00D0339C">
      <w:pPr>
        <w:pStyle w:val="Recuodecorpodetexto"/>
        <w:ind w:left="0"/>
        <w:rPr>
          <w:rFonts w:ascii="Arial" w:hAnsi="Arial" w:cs="Arial"/>
          <w:bCs/>
          <w:sz w:val="24"/>
          <w:szCs w:val="24"/>
        </w:rPr>
      </w:pPr>
      <w:r w:rsidRPr="00FD26AD">
        <w:rPr>
          <w:rFonts w:ascii="Arial" w:hAnsi="Arial" w:cs="Arial"/>
          <w:bCs/>
          <w:sz w:val="24"/>
          <w:szCs w:val="24"/>
        </w:rPr>
        <w:t>Art. 2</w:t>
      </w:r>
      <w:r w:rsidR="00094AF7">
        <w:rPr>
          <w:rFonts w:ascii="Arial" w:hAnsi="Arial" w:cs="Arial"/>
          <w:bCs/>
          <w:sz w:val="24"/>
          <w:szCs w:val="24"/>
        </w:rPr>
        <w:t>4</w:t>
      </w:r>
      <w:r w:rsidR="00F0114A" w:rsidRPr="00FD26AD">
        <w:rPr>
          <w:rFonts w:ascii="Arial" w:hAnsi="Arial" w:cs="Arial"/>
          <w:bCs/>
          <w:sz w:val="24"/>
          <w:szCs w:val="24"/>
        </w:rPr>
        <w:t>.</w:t>
      </w:r>
      <w:r w:rsidRPr="00FD26AD">
        <w:rPr>
          <w:rFonts w:ascii="Arial" w:hAnsi="Arial" w:cs="Arial"/>
          <w:bCs/>
          <w:sz w:val="24"/>
          <w:szCs w:val="24"/>
        </w:rPr>
        <w:t xml:space="preserve"> </w:t>
      </w:r>
      <w:r w:rsidR="00CA2757" w:rsidRPr="00FD26AD">
        <w:rPr>
          <w:rFonts w:ascii="Arial" w:hAnsi="Arial" w:cs="Arial"/>
          <w:bCs/>
          <w:sz w:val="24"/>
          <w:szCs w:val="24"/>
        </w:rPr>
        <w:t xml:space="preserve">São </w:t>
      </w:r>
      <w:r w:rsidR="00600B2C" w:rsidRPr="00FD26AD">
        <w:rPr>
          <w:rFonts w:ascii="Arial" w:hAnsi="Arial" w:cs="Arial"/>
          <w:bCs/>
          <w:sz w:val="24"/>
          <w:szCs w:val="24"/>
        </w:rPr>
        <w:t>órgãos</w:t>
      </w:r>
      <w:r w:rsidR="00CA2757" w:rsidRPr="00FD26AD">
        <w:rPr>
          <w:rFonts w:ascii="Arial" w:hAnsi="Arial" w:cs="Arial"/>
          <w:bCs/>
          <w:sz w:val="24"/>
          <w:szCs w:val="24"/>
        </w:rPr>
        <w:t xml:space="preserve"> da Associação</w:t>
      </w:r>
      <w:r w:rsidR="00600B2C" w:rsidRPr="00FD26AD">
        <w:rPr>
          <w:rFonts w:ascii="Arial" w:hAnsi="Arial" w:cs="Arial"/>
          <w:bCs/>
          <w:sz w:val="24"/>
          <w:szCs w:val="24"/>
        </w:rPr>
        <w:t xml:space="preserve"> Pestalozzi de </w:t>
      </w:r>
      <w:r w:rsidRPr="00FD26AD">
        <w:rPr>
          <w:rFonts w:ascii="Arial" w:hAnsi="Arial" w:cs="Arial"/>
          <w:bCs/>
          <w:sz w:val="24"/>
          <w:szCs w:val="24"/>
        </w:rPr>
        <w:t>Valparaíso de Goiás</w:t>
      </w:r>
      <w:r w:rsidR="00CA2757" w:rsidRPr="00FD26AD">
        <w:rPr>
          <w:rFonts w:ascii="Arial" w:hAnsi="Arial" w:cs="Arial"/>
          <w:bCs/>
          <w:sz w:val="24"/>
          <w:szCs w:val="24"/>
        </w:rPr>
        <w:t>:</w:t>
      </w:r>
    </w:p>
    <w:p w14:paraId="274DF8F3" w14:textId="77777777" w:rsidR="00D0339C" w:rsidRPr="00FD26AD" w:rsidRDefault="00D0339C" w:rsidP="00D0339C">
      <w:pPr>
        <w:pStyle w:val="Recuodecorpodetexto"/>
        <w:ind w:left="0"/>
        <w:rPr>
          <w:rFonts w:ascii="Arial" w:hAnsi="Arial" w:cs="Arial"/>
          <w:bCs/>
          <w:sz w:val="24"/>
          <w:szCs w:val="24"/>
        </w:rPr>
      </w:pPr>
    </w:p>
    <w:p w14:paraId="755441E3" w14:textId="77777777" w:rsidR="00D0339C" w:rsidRPr="00FD26AD" w:rsidRDefault="003021D0" w:rsidP="00592957">
      <w:pPr>
        <w:pStyle w:val="Recuodecorpodetexto"/>
        <w:numPr>
          <w:ilvl w:val="0"/>
          <w:numId w:val="99"/>
        </w:numPr>
        <w:ind w:left="0" w:firstLine="284"/>
        <w:rPr>
          <w:rFonts w:ascii="Arial" w:hAnsi="Arial" w:cs="Arial"/>
          <w:bCs/>
          <w:sz w:val="24"/>
          <w:szCs w:val="24"/>
        </w:rPr>
      </w:pPr>
      <w:r w:rsidRPr="00FD26AD">
        <w:rPr>
          <w:rFonts w:ascii="Arial" w:hAnsi="Arial" w:cs="Arial"/>
          <w:bCs/>
          <w:sz w:val="24"/>
          <w:szCs w:val="24"/>
        </w:rPr>
        <w:t>Assembleia</w:t>
      </w:r>
      <w:r w:rsidR="00D0339C" w:rsidRPr="00FD26AD">
        <w:rPr>
          <w:rFonts w:ascii="Arial" w:hAnsi="Arial" w:cs="Arial"/>
          <w:bCs/>
          <w:sz w:val="24"/>
          <w:szCs w:val="24"/>
        </w:rPr>
        <w:t xml:space="preserve"> Geral</w:t>
      </w:r>
      <w:r w:rsidR="00F072F0" w:rsidRPr="00FD26AD">
        <w:rPr>
          <w:rFonts w:ascii="Arial" w:hAnsi="Arial" w:cs="Arial"/>
          <w:bCs/>
          <w:sz w:val="24"/>
          <w:szCs w:val="24"/>
        </w:rPr>
        <w:t>;</w:t>
      </w:r>
    </w:p>
    <w:p w14:paraId="3C70A9D6" w14:textId="77777777" w:rsidR="008D1B0D" w:rsidRPr="00FD26AD" w:rsidRDefault="008D1B0D" w:rsidP="00592957">
      <w:pPr>
        <w:pStyle w:val="Recuodecorpodetexto"/>
        <w:ind w:left="1440" w:firstLine="284"/>
        <w:rPr>
          <w:rFonts w:ascii="Arial" w:hAnsi="Arial" w:cs="Arial"/>
          <w:bCs/>
          <w:sz w:val="24"/>
          <w:szCs w:val="24"/>
        </w:rPr>
      </w:pPr>
    </w:p>
    <w:p w14:paraId="493040B2" w14:textId="77777777" w:rsidR="00D0339C" w:rsidRPr="00FD26AD" w:rsidRDefault="00D0339C" w:rsidP="00592957">
      <w:pPr>
        <w:pStyle w:val="Recuodecorpodetexto"/>
        <w:numPr>
          <w:ilvl w:val="0"/>
          <w:numId w:val="99"/>
        </w:numPr>
        <w:ind w:left="0" w:firstLine="284"/>
        <w:rPr>
          <w:rFonts w:ascii="Arial" w:hAnsi="Arial" w:cs="Arial"/>
          <w:bCs/>
          <w:sz w:val="24"/>
          <w:szCs w:val="24"/>
        </w:rPr>
      </w:pPr>
      <w:r w:rsidRPr="00FD26AD">
        <w:rPr>
          <w:rFonts w:ascii="Arial" w:hAnsi="Arial" w:cs="Arial"/>
          <w:bCs/>
          <w:sz w:val="24"/>
          <w:szCs w:val="24"/>
        </w:rPr>
        <w:t>Conselho de Administração;</w:t>
      </w:r>
    </w:p>
    <w:p w14:paraId="5B2ED137" w14:textId="77777777" w:rsidR="008D1B0D" w:rsidRPr="00FD26AD" w:rsidRDefault="008D1B0D" w:rsidP="00592957">
      <w:pPr>
        <w:pStyle w:val="Recuodecorpodetexto"/>
        <w:ind w:left="284" w:firstLine="284"/>
        <w:rPr>
          <w:rFonts w:ascii="Arial" w:hAnsi="Arial" w:cs="Arial"/>
          <w:bCs/>
          <w:sz w:val="24"/>
          <w:szCs w:val="24"/>
        </w:rPr>
      </w:pPr>
    </w:p>
    <w:p w14:paraId="2E1D220B" w14:textId="77777777" w:rsidR="00600B2C" w:rsidRPr="00FD26AD" w:rsidRDefault="00600B2C" w:rsidP="00592957">
      <w:pPr>
        <w:pStyle w:val="Recuodecorpodetexto"/>
        <w:numPr>
          <w:ilvl w:val="0"/>
          <w:numId w:val="99"/>
        </w:numPr>
        <w:ind w:left="0" w:firstLine="284"/>
        <w:rPr>
          <w:rFonts w:ascii="Arial" w:hAnsi="Arial" w:cs="Arial"/>
          <w:bCs/>
          <w:sz w:val="24"/>
          <w:szCs w:val="24"/>
        </w:rPr>
      </w:pPr>
      <w:r w:rsidRPr="00FD26AD">
        <w:rPr>
          <w:rFonts w:ascii="Arial" w:hAnsi="Arial" w:cs="Arial"/>
          <w:bCs/>
          <w:sz w:val="24"/>
          <w:szCs w:val="24"/>
        </w:rPr>
        <w:t>Diretoria Executiva</w:t>
      </w:r>
      <w:r w:rsidR="00C21CC7" w:rsidRPr="00FD26AD">
        <w:rPr>
          <w:rFonts w:ascii="Arial" w:hAnsi="Arial" w:cs="Arial"/>
          <w:bCs/>
          <w:sz w:val="24"/>
          <w:szCs w:val="24"/>
        </w:rPr>
        <w:t>;</w:t>
      </w:r>
    </w:p>
    <w:p w14:paraId="2EAFCB86" w14:textId="77777777" w:rsidR="008D1B0D" w:rsidRPr="00FD26AD" w:rsidRDefault="008D1B0D" w:rsidP="00592957">
      <w:pPr>
        <w:pStyle w:val="Recuodecorpodetexto"/>
        <w:ind w:left="284" w:firstLine="284"/>
        <w:rPr>
          <w:rFonts w:ascii="Arial" w:hAnsi="Arial" w:cs="Arial"/>
          <w:bCs/>
          <w:sz w:val="24"/>
          <w:szCs w:val="24"/>
        </w:rPr>
      </w:pPr>
    </w:p>
    <w:p w14:paraId="291FB11E" w14:textId="77777777" w:rsidR="008D1B0D" w:rsidRPr="00FD26AD" w:rsidRDefault="00D0339C" w:rsidP="00592957">
      <w:pPr>
        <w:pStyle w:val="Recuodecorpodetexto"/>
        <w:numPr>
          <w:ilvl w:val="0"/>
          <w:numId w:val="99"/>
        </w:numPr>
        <w:ind w:left="0" w:firstLine="284"/>
        <w:rPr>
          <w:rFonts w:ascii="Arial" w:hAnsi="Arial" w:cs="Arial"/>
          <w:bCs/>
          <w:sz w:val="24"/>
          <w:szCs w:val="24"/>
        </w:rPr>
      </w:pPr>
      <w:r w:rsidRPr="00FD26AD">
        <w:rPr>
          <w:rFonts w:ascii="Arial" w:hAnsi="Arial" w:cs="Arial"/>
          <w:bCs/>
          <w:sz w:val="24"/>
          <w:szCs w:val="24"/>
        </w:rPr>
        <w:t>Conselho Fiscal</w:t>
      </w:r>
      <w:r w:rsidR="004F3378" w:rsidRPr="00FD26AD">
        <w:rPr>
          <w:rFonts w:ascii="Arial" w:hAnsi="Arial" w:cs="Arial"/>
          <w:bCs/>
          <w:sz w:val="24"/>
          <w:szCs w:val="24"/>
        </w:rPr>
        <w:t>; e</w:t>
      </w:r>
    </w:p>
    <w:p w14:paraId="3FDA92C8" w14:textId="77777777" w:rsidR="00C21CC7" w:rsidRPr="00FD26AD" w:rsidRDefault="00C21CC7" w:rsidP="00592957">
      <w:pPr>
        <w:pStyle w:val="Recuodecorpodetexto"/>
        <w:ind w:left="284" w:firstLine="284"/>
        <w:rPr>
          <w:rFonts w:ascii="Arial" w:hAnsi="Arial" w:cs="Arial"/>
          <w:bCs/>
          <w:sz w:val="24"/>
          <w:szCs w:val="24"/>
        </w:rPr>
      </w:pPr>
    </w:p>
    <w:p w14:paraId="3F3DD60D" w14:textId="77777777" w:rsidR="003D4A3C" w:rsidRPr="00FD26AD" w:rsidRDefault="003D4A3C" w:rsidP="00592957">
      <w:pPr>
        <w:pStyle w:val="Recuodecorpodetexto"/>
        <w:numPr>
          <w:ilvl w:val="0"/>
          <w:numId w:val="99"/>
        </w:numPr>
        <w:ind w:left="0" w:firstLine="284"/>
        <w:rPr>
          <w:rFonts w:ascii="Arial" w:hAnsi="Arial" w:cs="Arial"/>
          <w:bCs/>
          <w:sz w:val="24"/>
          <w:szCs w:val="24"/>
        </w:rPr>
      </w:pPr>
      <w:r w:rsidRPr="00FD26AD">
        <w:rPr>
          <w:rFonts w:ascii="Arial" w:hAnsi="Arial" w:cs="Arial"/>
          <w:bCs/>
          <w:sz w:val="24"/>
          <w:szCs w:val="24"/>
        </w:rPr>
        <w:t>Conselho de Autodefensores.</w:t>
      </w:r>
    </w:p>
    <w:p w14:paraId="424990EE" w14:textId="77777777" w:rsidR="00600B2C" w:rsidRPr="00FD26AD" w:rsidRDefault="00600B2C" w:rsidP="00600B2C">
      <w:pPr>
        <w:pStyle w:val="Recuodecorpodetexto"/>
        <w:ind w:left="0"/>
        <w:rPr>
          <w:rFonts w:ascii="Arial" w:hAnsi="Arial" w:cs="Arial"/>
          <w:bCs/>
          <w:sz w:val="24"/>
          <w:szCs w:val="24"/>
        </w:rPr>
      </w:pPr>
    </w:p>
    <w:p w14:paraId="1B49DCFF" w14:textId="53F187CF" w:rsidR="00600B2C" w:rsidRPr="00FD26AD" w:rsidRDefault="004A5129" w:rsidP="00B14369">
      <w:pPr>
        <w:pStyle w:val="Recuodecorpodetexto"/>
        <w:spacing w:line="360" w:lineRule="auto"/>
        <w:ind w:left="0"/>
        <w:rPr>
          <w:rFonts w:ascii="Arial" w:hAnsi="Arial" w:cs="Arial"/>
          <w:bCs/>
          <w:sz w:val="24"/>
          <w:szCs w:val="24"/>
        </w:rPr>
      </w:pPr>
      <w:r w:rsidRPr="00FD26AD">
        <w:rPr>
          <w:rFonts w:ascii="Arial" w:hAnsi="Arial" w:cs="Arial"/>
          <w:bCs/>
          <w:sz w:val="24"/>
          <w:szCs w:val="24"/>
        </w:rPr>
        <w:t xml:space="preserve">Parágrafo </w:t>
      </w:r>
      <w:r w:rsidR="00F0114A" w:rsidRPr="00FD26AD">
        <w:rPr>
          <w:rFonts w:ascii="Arial" w:hAnsi="Arial" w:cs="Arial"/>
          <w:bCs/>
          <w:sz w:val="24"/>
          <w:szCs w:val="24"/>
        </w:rPr>
        <w:t>ú</w:t>
      </w:r>
      <w:r w:rsidRPr="00FD26AD">
        <w:rPr>
          <w:rFonts w:ascii="Arial" w:hAnsi="Arial" w:cs="Arial"/>
          <w:bCs/>
          <w:sz w:val="24"/>
          <w:szCs w:val="24"/>
        </w:rPr>
        <w:t xml:space="preserve">nico. </w:t>
      </w:r>
      <w:r w:rsidR="00600B2C" w:rsidRPr="00FD26AD">
        <w:rPr>
          <w:rFonts w:ascii="Arial" w:hAnsi="Arial" w:cs="Arial"/>
          <w:bCs/>
          <w:sz w:val="24"/>
          <w:szCs w:val="24"/>
        </w:rPr>
        <w:t xml:space="preserve">É vedada a acumulação de cargos eletivos na Associação Pestalozzi de </w:t>
      </w:r>
      <w:r w:rsidR="00B14369" w:rsidRPr="00B14369">
        <w:rPr>
          <w:rFonts w:ascii="Arial" w:hAnsi="Arial" w:cs="Arial"/>
          <w:color w:val="FF0000"/>
          <w:sz w:val="24"/>
          <w:szCs w:val="24"/>
        </w:rPr>
        <w:t>--------------------</w:t>
      </w:r>
      <w:r w:rsidR="00600B2C" w:rsidRPr="00FD26AD">
        <w:rPr>
          <w:rFonts w:ascii="Arial" w:hAnsi="Arial" w:cs="Arial"/>
          <w:bCs/>
          <w:sz w:val="24"/>
          <w:szCs w:val="24"/>
        </w:rPr>
        <w:t>.</w:t>
      </w:r>
    </w:p>
    <w:p w14:paraId="7BAFD0A4" w14:textId="77777777" w:rsidR="00CA2757" w:rsidRPr="00FD26AD" w:rsidRDefault="00CA2757" w:rsidP="00F479A2">
      <w:pPr>
        <w:pStyle w:val="Recuodecorpodetexto"/>
        <w:jc w:val="center"/>
        <w:rPr>
          <w:rFonts w:ascii="Arial" w:hAnsi="Arial" w:cs="Arial"/>
          <w:bCs/>
          <w:sz w:val="24"/>
          <w:szCs w:val="24"/>
        </w:rPr>
      </w:pPr>
    </w:p>
    <w:p w14:paraId="22E411A6" w14:textId="77777777" w:rsidR="00BA36F2" w:rsidRPr="00FD26AD" w:rsidRDefault="00600B2C" w:rsidP="008F4F2C">
      <w:pPr>
        <w:pStyle w:val="Recuodecorpodetexto"/>
        <w:ind w:left="0"/>
        <w:jc w:val="center"/>
        <w:rPr>
          <w:rFonts w:ascii="Arial" w:hAnsi="Arial" w:cs="Arial"/>
          <w:b/>
          <w:sz w:val="24"/>
          <w:szCs w:val="24"/>
        </w:rPr>
      </w:pPr>
      <w:r w:rsidRPr="00FD26AD">
        <w:rPr>
          <w:rFonts w:ascii="Arial" w:hAnsi="Arial" w:cs="Arial"/>
          <w:b/>
          <w:sz w:val="24"/>
          <w:szCs w:val="24"/>
        </w:rPr>
        <w:t xml:space="preserve">Seção I </w:t>
      </w:r>
    </w:p>
    <w:p w14:paraId="2285E0B4" w14:textId="77777777" w:rsidR="00CA2757" w:rsidRPr="00FD26AD" w:rsidRDefault="004F3378" w:rsidP="00CA2757">
      <w:pPr>
        <w:pStyle w:val="Recuodecorpodetexto"/>
        <w:ind w:left="0"/>
        <w:jc w:val="center"/>
        <w:rPr>
          <w:rFonts w:ascii="Arial" w:hAnsi="Arial" w:cs="Arial"/>
          <w:b/>
          <w:bCs/>
          <w:sz w:val="24"/>
          <w:szCs w:val="24"/>
        </w:rPr>
      </w:pPr>
      <w:r w:rsidRPr="00FD26AD">
        <w:rPr>
          <w:rFonts w:ascii="Arial" w:hAnsi="Arial" w:cs="Arial"/>
          <w:b/>
          <w:bCs/>
          <w:sz w:val="24"/>
          <w:szCs w:val="24"/>
        </w:rPr>
        <w:t>Da Assembleia Gera</w:t>
      </w:r>
      <w:r w:rsidR="00F072F0" w:rsidRPr="00FD26AD">
        <w:rPr>
          <w:rFonts w:ascii="Arial" w:hAnsi="Arial" w:cs="Arial"/>
          <w:b/>
          <w:bCs/>
          <w:sz w:val="24"/>
          <w:szCs w:val="24"/>
        </w:rPr>
        <w:t>l</w:t>
      </w:r>
    </w:p>
    <w:p w14:paraId="050A133D" w14:textId="77777777" w:rsidR="00CA2757" w:rsidRPr="00FD26AD" w:rsidRDefault="00CA2757" w:rsidP="00CA2757">
      <w:pPr>
        <w:pStyle w:val="Recuodecorpodetexto"/>
        <w:rPr>
          <w:rFonts w:ascii="Arial" w:hAnsi="Arial" w:cs="Arial"/>
          <w:sz w:val="24"/>
          <w:szCs w:val="24"/>
        </w:rPr>
      </w:pPr>
    </w:p>
    <w:p w14:paraId="6E90C753" w14:textId="41392229" w:rsidR="00F41F7E" w:rsidRPr="00FD26AD" w:rsidRDefault="009B55B5" w:rsidP="00B14369">
      <w:pPr>
        <w:pStyle w:val="Recuodecorpodetexto"/>
        <w:spacing w:line="360" w:lineRule="auto"/>
        <w:ind w:left="0"/>
        <w:rPr>
          <w:rFonts w:ascii="Arial" w:hAnsi="Arial" w:cs="Arial"/>
          <w:bCs/>
          <w:sz w:val="24"/>
          <w:szCs w:val="24"/>
        </w:rPr>
      </w:pPr>
      <w:r w:rsidRPr="00FD26AD">
        <w:rPr>
          <w:rFonts w:ascii="Arial" w:hAnsi="Arial" w:cs="Arial"/>
          <w:bCs/>
          <w:sz w:val="24"/>
          <w:szCs w:val="24"/>
        </w:rPr>
        <w:t>Art. 2</w:t>
      </w:r>
      <w:r w:rsidR="00094AF7">
        <w:rPr>
          <w:rFonts w:ascii="Arial" w:hAnsi="Arial" w:cs="Arial"/>
          <w:bCs/>
          <w:sz w:val="24"/>
          <w:szCs w:val="24"/>
        </w:rPr>
        <w:t>5</w:t>
      </w:r>
      <w:r w:rsidR="00F0114A" w:rsidRPr="00FD26AD">
        <w:rPr>
          <w:rFonts w:ascii="Arial" w:hAnsi="Arial" w:cs="Arial"/>
          <w:bCs/>
          <w:sz w:val="24"/>
          <w:szCs w:val="24"/>
        </w:rPr>
        <w:t>.</w:t>
      </w:r>
      <w:r w:rsidR="002D7D48" w:rsidRPr="00FD26AD">
        <w:rPr>
          <w:rFonts w:ascii="Arial" w:hAnsi="Arial" w:cs="Arial"/>
          <w:bCs/>
          <w:sz w:val="24"/>
          <w:szCs w:val="24"/>
        </w:rPr>
        <w:t xml:space="preserve"> </w:t>
      </w:r>
      <w:r w:rsidR="00CA2757" w:rsidRPr="00FD26AD">
        <w:rPr>
          <w:rFonts w:ascii="Arial" w:hAnsi="Arial" w:cs="Arial"/>
          <w:bCs/>
          <w:sz w:val="24"/>
          <w:szCs w:val="24"/>
        </w:rPr>
        <w:t xml:space="preserve">A </w:t>
      </w:r>
      <w:r w:rsidR="003021D0" w:rsidRPr="00FD26AD">
        <w:rPr>
          <w:rFonts w:ascii="Arial" w:hAnsi="Arial" w:cs="Arial"/>
          <w:bCs/>
          <w:sz w:val="24"/>
          <w:szCs w:val="24"/>
        </w:rPr>
        <w:t>Assembleia</w:t>
      </w:r>
      <w:r w:rsidR="00CA2757" w:rsidRPr="00FD26AD">
        <w:rPr>
          <w:rFonts w:ascii="Arial" w:hAnsi="Arial" w:cs="Arial"/>
          <w:bCs/>
          <w:sz w:val="24"/>
          <w:szCs w:val="24"/>
        </w:rPr>
        <w:t xml:space="preserve"> Geral</w:t>
      </w:r>
      <w:r w:rsidR="00F41F7E" w:rsidRPr="00FD26AD">
        <w:rPr>
          <w:rFonts w:ascii="Arial" w:hAnsi="Arial" w:cs="Arial"/>
          <w:bCs/>
          <w:sz w:val="24"/>
          <w:szCs w:val="24"/>
        </w:rPr>
        <w:t>,</w:t>
      </w:r>
      <w:r w:rsidR="00CA2757" w:rsidRPr="00FD26AD">
        <w:rPr>
          <w:rFonts w:ascii="Arial" w:hAnsi="Arial" w:cs="Arial"/>
          <w:bCs/>
          <w:sz w:val="24"/>
          <w:szCs w:val="24"/>
        </w:rPr>
        <w:t xml:space="preserve"> </w:t>
      </w:r>
      <w:r w:rsidR="00F41F7E" w:rsidRPr="00FD26AD">
        <w:rPr>
          <w:rFonts w:ascii="Arial" w:hAnsi="Arial" w:cs="Arial"/>
          <w:bCs/>
          <w:sz w:val="24"/>
          <w:szCs w:val="24"/>
        </w:rPr>
        <w:t xml:space="preserve">que poderá ser Ordinária ou Extraordinária, é o órgão máximo de deliberação da Associação Pestalozzi de </w:t>
      </w:r>
      <w:r w:rsidR="00B14369" w:rsidRPr="00B14369">
        <w:rPr>
          <w:rFonts w:ascii="Arial" w:hAnsi="Arial" w:cs="Arial"/>
          <w:color w:val="FF0000"/>
          <w:sz w:val="24"/>
          <w:szCs w:val="24"/>
        </w:rPr>
        <w:t>--------------------</w:t>
      </w:r>
      <w:r w:rsidR="00F41F7E" w:rsidRPr="00FD26AD">
        <w:rPr>
          <w:rFonts w:ascii="Arial" w:hAnsi="Arial" w:cs="Arial"/>
          <w:bCs/>
          <w:sz w:val="24"/>
          <w:szCs w:val="24"/>
        </w:rPr>
        <w:t xml:space="preserve">.  </w:t>
      </w:r>
    </w:p>
    <w:p w14:paraId="433BB5E3" w14:textId="77777777" w:rsidR="00F41F7E" w:rsidRPr="00FD26AD" w:rsidRDefault="00F41F7E" w:rsidP="00B14369">
      <w:pPr>
        <w:pStyle w:val="Recuodecorpodetexto"/>
        <w:spacing w:line="360" w:lineRule="auto"/>
        <w:ind w:left="0"/>
        <w:rPr>
          <w:rFonts w:ascii="Arial" w:hAnsi="Arial" w:cs="Arial"/>
          <w:bCs/>
          <w:sz w:val="24"/>
          <w:szCs w:val="24"/>
        </w:rPr>
      </w:pPr>
    </w:p>
    <w:p w14:paraId="64BD8D52" w14:textId="77777777" w:rsidR="00C21CC7" w:rsidRPr="00FD26AD" w:rsidRDefault="00F41F7E" w:rsidP="00B14369">
      <w:pPr>
        <w:pStyle w:val="Recuodecorpodetexto"/>
        <w:spacing w:line="360" w:lineRule="auto"/>
        <w:ind w:left="0"/>
        <w:rPr>
          <w:rFonts w:ascii="Arial" w:hAnsi="Arial" w:cs="Arial"/>
          <w:bCs/>
          <w:sz w:val="24"/>
          <w:szCs w:val="24"/>
        </w:rPr>
      </w:pPr>
      <w:r w:rsidRPr="00FD26AD">
        <w:rPr>
          <w:rFonts w:ascii="Arial" w:hAnsi="Arial" w:cs="Arial"/>
          <w:bCs/>
          <w:sz w:val="24"/>
          <w:szCs w:val="24"/>
        </w:rPr>
        <w:lastRenderedPageBreak/>
        <w:t xml:space="preserve">Parágrafo </w:t>
      </w:r>
      <w:r w:rsidR="00F0114A" w:rsidRPr="00FD26AD">
        <w:rPr>
          <w:rFonts w:ascii="Arial" w:hAnsi="Arial" w:cs="Arial"/>
          <w:bCs/>
          <w:sz w:val="24"/>
          <w:szCs w:val="24"/>
        </w:rPr>
        <w:t>ú</w:t>
      </w:r>
      <w:r w:rsidRPr="00FD26AD">
        <w:rPr>
          <w:rFonts w:ascii="Arial" w:hAnsi="Arial" w:cs="Arial"/>
          <w:bCs/>
          <w:sz w:val="24"/>
          <w:szCs w:val="24"/>
        </w:rPr>
        <w:t xml:space="preserve">nico. Integram a Assembleia Geral os </w:t>
      </w:r>
      <w:r w:rsidR="001552DB" w:rsidRPr="00FD26AD">
        <w:rPr>
          <w:rFonts w:ascii="Arial" w:hAnsi="Arial" w:cs="Arial"/>
          <w:bCs/>
          <w:sz w:val="24"/>
          <w:szCs w:val="24"/>
        </w:rPr>
        <w:t>associado</w:t>
      </w:r>
      <w:r w:rsidR="00CA2757" w:rsidRPr="00FD26AD">
        <w:rPr>
          <w:rFonts w:ascii="Arial" w:hAnsi="Arial" w:cs="Arial"/>
          <w:bCs/>
          <w:sz w:val="24"/>
          <w:szCs w:val="24"/>
        </w:rPr>
        <w:t>s efe</w:t>
      </w:r>
      <w:r w:rsidR="003874FE" w:rsidRPr="00FD26AD">
        <w:rPr>
          <w:rFonts w:ascii="Arial" w:hAnsi="Arial" w:cs="Arial"/>
          <w:bCs/>
          <w:sz w:val="24"/>
          <w:szCs w:val="24"/>
        </w:rPr>
        <w:t xml:space="preserve">tivos </w:t>
      </w:r>
      <w:r w:rsidRPr="00FD26AD">
        <w:rPr>
          <w:rFonts w:ascii="Arial" w:hAnsi="Arial" w:cs="Arial"/>
          <w:bCs/>
          <w:sz w:val="24"/>
          <w:szCs w:val="24"/>
        </w:rPr>
        <w:t xml:space="preserve">em dia com </w:t>
      </w:r>
      <w:r w:rsidR="001D1C6A" w:rsidRPr="00FD26AD">
        <w:rPr>
          <w:rFonts w:ascii="Arial" w:hAnsi="Arial" w:cs="Arial"/>
          <w:bCs/>
          <w:sz w:val="24"/>
          <w:szCs w:val="24"/>
        </w:rPr>
        <w:t xml:space="preserve">as </w:t>
      </w:r>
      <w:r w:rsidRPr="00FD26AD">
        <w:rPr>
          <w:rFonts w:ascii="Arial" w:hAnsi="Arial" w:cs="Arial"/>
          <w:bCs/>
          <w:sz w:val="24"/>
          <w:szCs w:val="24"/>
        </w:rPr>
        <w:t>suas obrigações estatutárias</w:t>
      </w:r>
      <w:r w:rsidR="00C21CC7" w:rsidRPr="00FD26AD">
        <w:rPr>
          <w:rFonts w:ascii="Arial" w:hAnsi="Arial" w:cs="Arial"/>
          <w:bCs/>
          <w:sz w:val="24"/>
          <w:szCs w:val="24"/>
        </w:rPr>
        <w:t xml:space="preserve"> e os membros do Conselho de Autodefensores.</w:t>
      </w:r>
    </w:p>
    <w:p w14:paraId="56E3640B" w14:textId="77777777" w:rsidR="00C21CC7" w:rsidRPr="00FD26AD" w:rsidRDefault="00C21CC7" w:rsidP="00B14369">
      <w:pPr>
        <w:pStyle w:val="Recuodecorpodetexto"/>
        <w:spacing w:line="360" w:lineRule="auto"/>
        <w:ind w:left="0"/>
        <w:rPr>
          <w:rFonts w:ascii="Arial" w:hAnsi="Arial" w:cs="Arial"/>
          <w:bCs/>
          <w:sz w:val="24"/>
          <w:szCs w:val="24"/>
        </w:rPr>
      </w:pPr>
    </w:p>
    <w:p w14:paraId="6C81F15B" w14:textId="02CD6C16" w:rsidR="00C21CC7" w:rsidRPr="00FD26AD" w:rsidRDefault="00C21CC7" w:rsidP="00B14369">
      <w:p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Art. 2</w:t>
      </w:r>
      <w:r w:rsidR="00094AF7">
        <w:rPr>
          <w:rFonts w:ascii="Arial" w:hAnsi="Arial" w:cs="Arial"/>
          <w:bCs/>
          <w:sz w:val="24"/>
          <w:szCs w:val="24"/>
        </w:rPr>
        <w:t>6</w:t>
      </w:r>
      <w:r w:rsidRPr="00FD26AD">
        <w:rPr>
          <w:rFonts w:ascii="Arial" w:hAnsi="Arial" w:cs="Arial"/>
          <w:bCs/>
          <w:sz w:val="24"/>
          <w:szCs w:val="24"/>
        </w:rPr>
        <w:t xml:space="preserve">. A convocação para a Assembleia Geral Ordinária ou Extraordinária será feita por Edital divulgado no sítio da </w:t>
      </w:r>
      <w:r w:rsidR="00474095" w:rsidRPr="00FD26AD">
        <w:rPr>
          <w:rFonts w:ascii="Arial" w:hAnsi="Arial" w:cs="Arial"/>
          <w:bCs/>
          <w:sz w:val="24"/>
          <w:szCs w:val="24"/>
        </w:rPr>
        <w:t xml:space="preserve">Associação Pestalozzi de </w:t>
      </w:r>
      <w:r w:rsidR="00B14369" w:rsidRPr="00B14369">
        <w:rPr>
          <w:rFonts w:ascii="Arial" w:hAnsi="Arial" w:cs="Arial"/>
          <w:color w:val="FF0000"/>
          <w:sz w:val="24"/>
          <w:szCs w:val="24"/>
        </w:rPr>
        <w:t>--------------------</w:t>
      </w:r>
      <w:r w:rsidRPr="00FD26AD">
        <w:rPr>
          <w:rFonts w:ascii="Arial" w:hAnsi="Arial" w:cs="Arial"/>
          <w:bCs/>
          <w:sz w:val="24"/>
          <w:szCs w:val="24"/>
        </w:rPr>
        <w:t xml:space="preserve"> na </w:t>
      </w:r>
      <w:r w:rsidRPr="00FD26AD">
        <w:rPr>
          <w:rFonts w:ascii="Arial" w:hAnsi="Arial" w:cs="Arial"/>
          <w:bCs/>
          <w:i/>
          <w:sz w:val="24"/>
          <w:szCs w:val="24"/>
        </w:rPr>
        <w:t>Internet</w:t>
      </w:r>
      <w:r w:rsidRPr="00FD26AD">
        <w:rPr>
          <w:rFonts w:ascii="Arial" w:hAnsi="Arial" w:cs="Arial"/>
          <w:bCs/>
          <w:sz w:val="24"/>
          <w:szCs w:val="24"/>
        </w:rPr>
        <w:t xml:space="preserve">, ou em outros meios de comunicação, com antecedência mínima de 60 (sessenta) dias para a Assembleia Geral Ordinária e 15 (quinze) dias para Assembleia Geral Extraordinária, da qual deve constar necessariamente: </w:t>
      </w:r>
    </w:p>
    <w:p w14:paraId="50151775" w14:textId="77777777" w:rsidR="00C21CC7" w:rsidRPr="00FD26AD" w:rsidRDefault="00C21CC7" w:rsidP="00B14369">
      <w:pPr>
        <w:autoSpaceDE w:val="0"/>
        <w:autoSpaceDN w:val="0"/>
        <w:adjustRightInd w:val="0"/>
        <w:spacing w:line="360" w:lineRule="auto"/>
        <w:jc w:val="both"/>
        <w:rPr>
          <w:rFonts w:ascii="Arial" w:hAnsi="Arial" w:cs="Arial"/>
          <w:bCs/>
          <w:sz w:val="24"/>
          <w:szCs w:val="24"/>
        </w:rPr>
      </w:pPr>
    </w:p>
    <w:p w14:paraId="5431D6D1" w14:textId="77777777" w:rsidR="00C21CC7" w:rsidRPr="00FD26AD" w:rsidRDefault="00C21CC7" w:rsidP="00B14369">
      <w:pPr>
        <w:numPr>
          <w:ilvl w:val="0"/>
          <w:numId w:val="100"/>
        </w:numPr>
        <w:autoSpaceDE w:val="0"/>
        <w:autoSpaceDN w:val="0"/>
        <w:adjustRightInd w:val="0"/>
        <w:spacing w:line="360" w:lineRule="auto"/>
        <w:ind w:left="709" w:hanging="425"/>
        <w:jc w:val="both"/>
        <w:rPr>
          <w:rFonts w:ascii="Arial" w:hAnsi="Arial" w:cs="Arial"/>
          <w:bCs/>
          <w:sz w:val="24"/>
          <w:szCs w:val="24"/>
        </w:rPr>
      </w:pPr>
      <w:r w:rsidRPr="00FD26AD">
        <w:rPr>
          <w:rFonts w:ascii="Arial" w:hAnsi="Arial" w:cs="Arial"/>
          <w:bCs/>
          <w:sz w:val="24"/>
          <w:szCs w:val="24"/>
        </w:rPr>
        <w:t>quem propôs a sua convocação;</w:t>
      </w:r>
    </w:p>
    <w:p w14:paraId="170AFEAC" w14:textId="77777777" w:rsidR="00C21CC7" w:rsidRPr="00FD26AD" w:rsidRDefault="00C21CC7" w:rsidP="00B14369">
      <w:pPr>
        <w:autoSpaceDE w:val="0"/>
        <w:autoSpaceDN w:val="0"/>
        <w:adjustRightInd w:val="0"/>
        <w:spacing w:line="360" w:lineRule="auto"/>
        <w:ind w:left="709" w:hanging="425"/>
        <w:jc w:val="both"/>
        <w:rPr>
          <w:rFonts w:ascii="Arial" w:hAnsi="Arial" w:cs="Arial"/>
          <w:bCs/>
          <w:sz w:val="24"/>
          <w:szCs w:val="24"/>
        </w:rPr>
      </w:pPr>
    </w:p>
    <w:p w14:paraId="1BD8D1CC" w14:textId="77777777" w:rsidR="00C21CC7" w:rsidRPr="00FD26AD" w:rsidRDefault="00C21CC7" w:rsidP="00B14369">
      <w:pPr>
        <w:numPr>
          <w:ilvl w:val="0"/>
          <w:numId w:val="100"/>
        </w:numPr>
        <w:autoSpaceDE w:val="0"/>
        <w:autoSpaceDN w:val="0"/>
        <w:adjustRightInd w:val="0"/>
        <w:spacing w:line="360" w:lineRule="auto"/>
        <w:ind w:left="709" w:hanging="425"/>
        <w:jc w:val="both"/>
        <w:rPr>
          <w:rFonts w:ascii="Arial" w:hAnsi="Arial" w:cs="Arial"/>
          <w:bCs/>
          <w:sz w:val="24"/>
          <w:szCs w:val="24"/>
        </w:rPr>
      </w:pPr>
      <w:r w:rsidRPr="00FD26AD">
        <w:rPr>
          <w:rFonts w:ascii="Arial" w:hAnsi="Arial" w:cs="Arial"/>
          <w:bCs/>
          <w:sz w:val="24"/>
          <w:szCs w:val="24"/>
        </w:rPr>
        <w:t>a denominação da</w:t>
      </w:r>
      <w:r w:rsidR="004F3378" w:rsidRPr="00FD26AD">
        <w:rPr>
          <w:rFonts w:ascii="Arial" w:hAnsi="Arial" w:cs="Arial"/>
          <w:bCs/>
          <w:sz w:val="24"/>
          <w:szCs w:val="24"/>
        </w:rPr>
        <w:t xml:space="preserve"> Associação</w:t>
      </w:r>
      <w:r w:rsidRPr="00FD26AD">
        <w:rPr>
          <w:rFonts w:ascii="Arial" w:hAnsi="Arial" w:cs="Arial"/>
          <w:bCs/>
          <w:sz w:val="24"/>
          <w:szCs w:val="24"/>
        </w:rPr>
        <w:t>, número do Cadastro Nacional de Pessoas Jurídicas – CNPJ, seguido da expressão “Convocação de Assembleia Geral”, Ordinária ou Extraordinária, conforme o caso;</w:t>
      </w:r>
    </w:p>
    <w:p w14:paraId="67F53342" w14:textId="77777777" w:rsidR="00C21CC7" w:rsidRPr="00FD26AD" w:rsidRDefault="00C21CC7" w:rsidP="00B14369">
      <w:pPr>
        <w:autoSpaceDE w:val="0"/>
        <w:autoSpaceDN w:val="0"/>
        <w:adjustRightInd w:val="0"/>
        <w:spacing w:line="360" w:lineRule="auto"/>
        <w:ind w:left="709" w:hanging="425"/>
        <w:jc w:val="both"/>
        <w:rPr>
          <w:rFonts w:ascii="Arial" w:hAnsi="Arial" w:cs="Arial"/>
          <w:bCs/>
          <w:sz w:val="24"/>
          <w:szCs w:val="24"/>
        </w:rPr>
      </w:pPr>
    </w:p>
    <w:p w14:paraId="44BC5500" w14:textId="6D956B94" w:rsidR="00C21CC7" w:rsidRPr="00FD26AD" w:rsidRDefault="00E80C1F" w:rsidP="00B14369">
      <w:pPr>
        <w:numPr>
          <w:ilvl w:val="0"/>
          <w:numId w:val="100"/>
        </w:numPr>
        <w:autoSpaceDE w:val="0"/>
        <w:autoSpaceDN w:val="0"/>
        <w:adjustRightInd w:val="0"/>
        <w:spacing w:line="360" w:lineRule="auto"/>
        <w:ind w:left="709" w:hanging="425"/>
        <w:jc w:val="both"/>
        <w:rPr>
          <w:rFonts w:ascii="Arial" w:hAnsi="Arial" w:cs="Arial"/>
          <w:bCs/>
          <w:sz w:val="24"/>
          <w:szCs w:val="24"/>
        </w:rPr>
      </w:pPr>
      <w:r w:rsidRPr="00FD26AD">
        <w:rPr>
          <w:rFonts w:ascii="Arial" w:hAnsi="Arial" w:cs="Arial"/>
          <w:bCs/>
          <w:sz w:val="24"/>
          <w:szCs w:val="24"/>
        </w:rPr>
        <w:t xml:space="preserve">o </w:t>
      </w:r>
      <w:r w:rsidR="00C21CC7" w:rsidRPr="00FD26AD">
        <w:rPr>
          <w:rFonts w:ascii="Arial" w:hAnsi="Arial" w:cs="Arial"/>
          <w:bCs/>
          <w:sz w:val="24"/>
          <w:szCs w:val="24"/>
        </w:rPr>
        <w:t>dia, hora e local, indicação se virtual ou presencial, para sua realização;</w:t>
      </w:r>
    </w:p>
    <w:p w14:paraId="0815BBAB" w14:textId="77777777" w:rsidR="00C21CC7" w:rsidRPr="00FD26AD" w:rsidRDefault="00C21CC7" w:rsidP="00B14369">
      <w:pPr>
        <w:pStyle w:val="PargrafodaLista"/>
        <w:spacing w:line="360" w:lineRule="auto"/>
        <w:ind w:left="709" w:hanging="425"/>
        <w:rPr>
          <w:rFonts w:ascii="Arial" w:hAnsi="Arial" w:cs="Arial"/>
          <w:bCs/>
          <w:sz w:val="24"/>
          <w:szCs w:val="24"/>
        </w:rPr>
      </w:pPr>
    </w:p>
    <w:p w14:paraId="44CD3A5B" w14:textId="611ACB59" w:rsidR="00C21CC7" w:rsidRPr="00FD26AD" w:rsidRDefault="00E80C1F" w:rsidP="00B14369">
      <w:pPr>
        <w:numPr>
          <w:ilvl w:val="0"/>
          <w:numId w:val="100"/>
        </w:numPr>
        <w:autoSpaceDE w:val="0"/>
        <w:autoSpaceDN w:val="0"/>
        <w:adjustRightInd w:val="0"/>
        <w:spacing w:line="360" w:lineRule="auto"/>
        <w:ind w:left="709" w:hanging="425"/>
        <w:jc w:val="both"/>
        <w:rPr>
          <w:rFonts w:ascii="Arial" w:hAnsi="Arial" w:cs="Arial"/>
          <w:bCs/>
          <w:sz w:val="24"/>
          <w:szCs w:val="24"/>
        </w:rPr>
      </w:pPr>
      <w:r w:rsidRPr="00FD26AD">
        <w:rPr>
          <w:rFonts w:ascii="Arial" w:hAnsi="Arial" w:cs="Arial"/>
          <w:bCs/>
          <w:sz w:val="24"/>
          <w:szCs w:val="24"/>
        </w:rPr>
        <w:t xml:space="preserve">a </w:t>
      </w:r>
      <w:r w:rsidR="00C21CC7" w:rsidRPr="00FD26AD">
        <w:rPr>
          <w:rFonts w:ascii="Arial" w:hAnsi="Arial" w:cs="Arial"/>
          <w:bCs/>
          <w:sz w:val="24"/>
          <w:szCs w:val="24"/>
        </w:rPr>
        <w:t>pauta dos assuntos a serem tratado</w:t>
      </w:r>
      <w:r w:rsidR="00C21CC7" w:rsidRPr="00FD26AD">
        <w:rPr>
          <w:rFonts w:ascii="Arial" w:hAnsi="Arial" w:cs="Arial"/>
          <w:bCs/>
          <w:color w:val="000000"/>
          <w:sz w:val="24"/>
          <w:szCs w:val="24"/>
        </w:rPr>
        <w:t>s;</w:t>
      </w:r>
    </w:p>
    <w:p w14:paraId="1044877C" w14:textId="77777777" w:rsidR="00C21CC7" w:rsidRPr="00FD26AD" w:rsidRDefault="00C21CC7" w:rsidP="00B14369">
      <w:pPr>
        <w:autoSpaceDE w:val="0"/>
        <w:autoSpaceDN w:val="0"/>
        <w:adjustRightInd w:val="0"/>
        <w:spacing w:line="360" w:lineRule="auto"/>
        <w:ind w:left="709" w:hanging="425"/>
        <w:jc w:val="both"/>
        <w:rPr>
          <w:rFonts w:ascii="Arial" w:hAnsi="Arial" w:cs="Arial"/>
          <w:bCs/>
          <w:color w:val="0000FF"/>
          <w:sz w:val="24"/>
          <w:szCs w:val="24"/>
        </w:rPr>
      </w:pPr>
    </w:p>
    <w:p w14:paraId="300E4C08" w14:textId="74C21CBD" w:rsidR="00C21CC7" w:rsidRPr="00FD26AD" w:rsidRDefault="00E80C1F" w:rsidP="00B14369">
      <w:pPr>
        <w:numPr>
          <w:ilvl w:val="0"/>
          <w:numId w:val="100"/>
        </w:numPr>
        <w:autoSpaceDE w:val="0"/>
        <w:autoSpaceDN w:val="0"/>
        <w:adjustRightInd w:val="0"/>
        <w:spacing w:line="360" w:lineRule="auto"/>
        <w:ind w:left="709" w:hanging="425"/>
        <w:jc w:val="both"/>
        <w:rPr>
          <w:rFonts w:ascii="Arial" w:hAnsi="Arial" w:cs="Arial"/>
          <w:bCs/>
          <w:sz w:val="24"/>
          <w:szCs w:val="24"/>
        </w:rPr>
      </w:pPr>
      <w:r w:rsidRPr="00FD26AD">
        <w:rPr>
          <w:rFonts w:ascii="Arial" w:hAnsi="Arial" w:cs="Arial"/>
          <w:bCs/>
          <w:sz w:val="24"/>
          <w:szCs w:val="24"/>
        </w:rPr>
        <w:t>o</w:t>
      </w:r>
      <w:r w:rsidR="00C21CC7" w:rsidRPr="00FD26AD">
        <w:rPr>
          <w:rFonts w:ascii="Arial" w:hAnsi="Arial" w:cs="Arial"/>
          <w:bCs/>
          <w:sz w:val="24"/>
          <w:szCs w:val="24"/>
        </w:rPr>
        <w:t xml:space="preserve"> “quórum” de instalação, que se dará:</w:t>
      </w:r>
    </w:p>
    <w:p w14:paraId="2F879A49" w14:textId="77777777" w:rsidR="00C21CC7" w:rsidRPr="00FD26AD" w:rsidRDefault="00C21CC7" w:rsidP="00B14369">
      <w:pPr>
        <w:autoSpaceDE w:val="0"/>
        <w:autoSpaceDN w:val="0"/>
        <w:adjustRightInd w:val="0"/>
        <w:spacing w:line="360" w:lineRule="auto"/>
        <w:ind w:left="720"/>
        <w:jc w:val="both"/>
        <w:rPr>
          <w:rFonts w:ascii="Arial" w:hAnsi="Arial" w:cs="Arial"/>
          <w:bCs/>
          <w:sz w:val="24"/>
          <w:szCs w:val="24"/>
        </w:rPr>
      </w:pPr>
    </w:p>
    <w:p w14:paraId="0036B206" w14:textId="77777777" w:rsidR="00C21CC7" w:rsidRPr="00FD26AD" w:rsidRDefault="00C21CC7" w:rsidP="00B14369">
      <w:pPr>
        <w:pStyle w:val="Subttulo"/>
        <w:numPr>
          <w:ilvl w:val="1"/>
          <w:numId w:val="57"/>
        </w:numPr>
        <w:spacing w:line="360" w:lineRule="auto"/>
        <w:jc w:val="both"/>
        <w:rPr>
          <w:rFonts w:ascii="Arial" w:hAnsi="Arial" w:cs="Arial"/>
          <w:b w:val="0"/>
          <w:lang w:val="pt-BR"/>
        </w:rPr>
      </w:pPr>
      <w:r w:rsidRPr="00FD26AD">
        <w:rPr>
          <w:rFonts w:ascii="Arial" w:hAnsi="Arial" w:cs="Arial"/>
          <w:b w:val="0"/>
          <w:lang w:val="pt-BR"/>
        </w:rPr>
        <w:t>em primeira chamada, com 2/3 (dois terços) do número de associados efetivos em condições de votar;</w:t>
      </w:r>
    </w:p>
    <w:p w14:paraId="4D5838F1" w14:textId="77777777" w:rsidR="00C21CC7" w:rsidRPr="00FD26AD" w:rsidRDefault="00C21CC7" w:rsidP="00B14369">
      <w:pPr>
        <w:pStyle w:val="Subttulo"/>
        <w:spacing w:line="360" w:lineRule="auto"/>
        <w:ind w:left="1440"/>
        <w:jc w:val="both"/>
        <w:rPr>
          <w:rFonts w:ascii="Arial" w:hAnsi="Arial" w:cs="Arial"/>
          <w:b w:val="0"/>
          <w:lang w:val="pt-BR"/>
        </w:rPr>
      </w:pPr>
    </w:p>
    <w:p w14:paraId="4C8D4833" w14:textId="77777777" w:rsidR="00C21CC7" w:rsidRPr="00FD26AD" w:rsidRDefault="00C21CC7" w:rsidP="00C21CC7">
      <w:pPr>
        <w:pStyle w:val="Subttulo"/>
        <w:numPr>
          <w:ilvl w:val="1"/>
          <w:numId w:val="57"/>
        </w:numPr>
        <w:spacing w:line="276" w:lineRule="auto"/>
        <w:jc w:val="both"/>
        <w:rPr>
          <w:rFonts w:ascii="Arial" w:hAnsi="Arial" w:cs="Arial"/>
          <w:b w:val="0"/>
          <w:lang w:val="pt-BR"/>
        </w:rPr>
      </w:pPr>
      <w:r w:rsidRPr="00FD26AD">
        <w:rPr>
          <w:rFonts w:ascii="Arial" w:hAnsi="Arial" w:cs="Arial"/>
          <w:b w:val="0"/>
          <w:lang w:val="pt-BR"/>
        </w:rPr>
        <w:t xml:space="preserve">em segunda chamada, com metade mais um do número de associados efetivos em condições de votar; </w:t>
      </w:r>
    </w:p>
    <w:p w14:paraId="63179BCD" w14:textId="77777777" w:rsidR="00C21CC7" w:rsidRPr="00FD26AD" w:rsidRDefault="00C21CC7" w:rsidP="00C21CC7">
      <w:pPr>
        <w:pStyle w:val="Subttulo"/>
        <w:spacing w:line="276" w:lineRule="auto"/>
        <w:jc w:val="both"/>
        <w:rPr>
          <w:rFonts w:ascii="Arial" w:hAnsi="Arial" w:cs="Arial"/>
          <w:b w:val="0"/>
          <w:lang w:val="pt-BR"/>
        </w:rPr>
      </w:pPr>
    </w:p>
    <w:p w14:paraId="1BC0E80F" w14:textId="77777777" w:rsidR="00C21CC7" w:rsidRPr="00FD26AD" w:rsidRDefault="00C21CC7" w:rsidP="00C21CC7">
      <w:pPr>
        <w:pStyle w:val="Subttulo"/>
        <w:numPr>
          <w:ilvl w:val="1"/>
          <w:numId w:val="57"/>
        </w:numPr>
        <w:spacing w:line="276" w:lineRule="auto"/>
        <w:jc w:val="both"/>
        <w:rPr>
          <w:rFonts w:ascii="Arial" w:hAnsi="Arial" w:cs="Arial"/>
          <w:b w:val="0"/>
          <w:lang w:val="pt-BR"/>
        </w:rPr>
      </w:pPr>
      <w:r w:rsidRPr="00FD26AD">
        <w:rPr>
          <w:rFonts w:ascii="Arial" w:hAnsi="Arial" w:cs="Arial"/>
          <w:b w:val="0"/>
          <w:lang w:val="pt-BR"/>
        </w:rPr>
        <w:t>em terceira e última chamada, com qualquer número de associados efetivos presentes em condições de votar;</w:t>
      </w:r>
    </w:p>
    <w:p w14:paraId="52934018" w14:textId="77777777" w:rsidR="00C21CC7" w:rsidRPr="00FD26AD" w:rsidRDefault="00C21CC7" w:rsidP="00CF2254">
      <w:pPr>
        <w:pStyle w:val="Subttulo"/>
        <w:spacing w:line="276" w:lineRule="auto"/>
        <w:jc w:val="both"/>
        <w:rPr>
          <w:rFonts w:ascii="Arial" w:hAnsi="Arial" w:cs="Arial"/>
          <w:b w:val="0"/>
          <w:lang w:val="pt-BR"/>
        </w:rPr>
      </w:pPr>
    </w:p>
    <w:p w14:paraId="760EBED8" w14:textId="2A0F27AC" w:rsidR="00C21CC7" w:rsidRPr="00FD26AD" w:rsidRDefault="00E80C1F" w:rsidP="00592957">
      <w:pPr>
        <w:pStyle w:val="Subttulo"/>
        <w:numPr>
          <w:ilvl w:val="0"/>
          <w:numId w:val="100"/>
        </w:numPr>
        <w:spacing w:line="276" w:lineRule="auto"/>
        <w:ind w:left="709" w:hanging="425"/>
        <w:jc w:val="both"/>
        <w:rPr>
          <w:rFonts w:ascii="Arial" w:hAnsi="Arial" w:cs="Arial"/>
          <w:b w:val="0"/>
          <w:lang w:val="pt-BR"/>
        </w:rPr>
      </w:pPr>
      <w:r w:rsidRPr="00FD26AD">
        <w:rPr>
          <w:rFonts w:ascii="Arial" w:hAnsi="Arial" w:cs="Arial"/>
          <w:b w:val="0"/>
          <w:lang w:val="pt-BR"/>
        </w:rPr>
        <w:t xml:space="preserve">a </w:t>
      </w:r>
      <w:r w:rsidR="00C21CC7" w:rsidRPr="00FD26AD">
        <w:rPr>
          <w:rFonts w:ascii="Arial" w:hAnsi="Arial" w:cs="Arial"/>
          <w:b w:val="0"/>
          <w:lang w:val="pt-BR"/>
        </w:rPr>
        <w:t xml:space="preserve">data, </w:t>
      </w:r>
      <w:r w:rsidRPr="00FD26AD">
        <w:rPr>
          <w:rFonts w:ascii="Arial" w:hAnsi="Arial" w:cs="Arial"/>
          <w:b w:val="0"/>
          <w:lang w:val="pt-BR"/>
        </w:rPr>
        <w:t xml:space="preserve">o </w:t>
      </w:r>
      <w:r w:rsidR="00C21CC7" w:rsidRPr="00FD26AD">
        <w:rPr>
          <w:rFonts w:ascii="Arial" w:hAnsi="Arial" w:cs="Arial"/>
          <w:b w:val="0"/>
          <w:lang w:val="pt-BR"/>
        </w:rPr>
        <w:t xml:space="preserve">nome por extenso e </w:t>
      </w:r>
      <w:r w:rsidRPr="00FD26AD">
        <w:rPr>
          <w:rFonts w:ascii="Arial" w:hAnsi="Arial" w:cs="Arial"/>
          <w:b w:val="0"/>
          <w:lang w:val="pt-BR"/>
        </w:rPr>
        <w:t xml:space="preserve">a </w:t>
      </w:r>
      <w:r w:rsidR="00C21CC7" w:rsidRPr="00FD26AD">
        <w:rPr>
          <w:rFonts w:ascii="Arial" w:hAnsi="Arial" w:cs="Arial"/>
          <w:b w:val="0"/>
          <w:lang w:val="pt-BR"/>
        </w:rPr>
        <w:t>respectiva assinatura do responsável pela convocação.</w:t>
      </w:r>
    </w:p>
    <w:p w14:paraId="2EBC546A" w14:textId="77777777" w:rsidR="00C21CC7" w:rsidRPr="00FD26AD" w:rsidRDefault="00C21CC7" w:rsidP="009B55B5">
      <w:pPr>
        <w:pStyle w:val="Recuodecorpodetexto"/>
        <w:ind w:left="0"/>
        <w:rPr>
          <w:rFonts w:ascii="Arial" w:hAnsi="Arial" w:cs="Arial"/>
          <w:bCs/>
          <w:sz w:val="24"/>
          <w:szCs w:val="24"/>
        </w:rPr>
      </w:pPr>
    </w:p>
    <w:p w14:paraId="1CBC9164" w14:textId="1901240C" w:rsidR="00C21CC7" w:rsidRDefault="00C21CC7" w:rsidP="00D207F9">
      <w:p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 1º Em se tratando de convocação de Assembleia Geral Extraordinária para adoção de qualquer medida judicial ou extrajudicial, o intervalo mínimo entre a convocação e a realização poderá ser de 7 (sete) dias.</w:t>
      </w:r>
    </w:p>
    <w:p w14:paraId="5BD09196" w14:textId="77777777" w:rsidR="00D207F9" w:rsidRPr="00D207F9" w:rsidRDefault="00D207F9" w:rsidP="00D207F9">
      <w:pPr>
        <w:autoSpaceDE w:val="0"/>
        <w:autoSpaceDN w:val="0"/>
        <w:adjustRightInd w:val="0"/>
        <w:spacing w:line="360" w:lineRule="auto"/>
        <w:jc w:val="both"/>
        <w:rPr>
          <w:rFonts w:ascii="Arial" w:hAnsi="Arial" w:cs="Arial"/>
          <w:bCs/>
          <w:sz w:val="24"/>
          <w:szCs w:val="24"/>
        </w:rPr>
      </w:pPr>
    </w:p>
    <w:p w14:paraId="0865C475" w14:textId="2DCF64E6" w:rsidR="00C21CC7" w:rsidRDefault="00C21CC7" w:rsidP="00DE0167">
      <w:pPr>
        <w:spacing w:line="360" w:lineRule="auto"/>
        <w:jc w:val="both"/>
        <w:rPr>
          <w:rFonts w:ascii="Arial" w:hAnsi="Arial" w:cs="Arial"/>
          <w:bCs/>
          <w:sz w:val="24"/>
          <w:szCs w:val="24"/>
        </w:rPr>
      </w:pPr>
      <w:r w:rsidRPr="00FD26AD">
        <w:rPr>
          <w:rFonts w:ascii="Arial" w:hAnsi="Arial" w:cs="Arial"/>
          <w:bCs/>
          <w:sz w:val="24"/>
          <w:szCs w:val="24"/>
        </w:rPr>
        <w:t>§ 2º A Assembleia Geral Extraordinária poderá ser convocada pelo Presidente da Diretoria Executiva, pela maioria da Diretoria Executiva, pelo Conselho Fiscal ou por 1/5 (um quinto) dos associados efetivos, desde que o objetivo da convocação seja expresso no Edital de convocação.</w:t>
      </w:r>
    </w:p>
    <w:p w14:paraId="6B6E0E4B" w14:textId="77777777" w:rsidR="00D207F9" w:rsidRPr="00DE0167" w:rsidRDefault="00D207F9" w:rsidP="00DE0167">
      <w:pPr>
        <w:spacing w:line="360" w:lineRule="auto"/>
        <w:jc w:val="both"/>
        <w:rPr>
          <w:rFonts w:ascii="Arial" w:hAnsi="Arial" w:cs="Arial"/>
          <w:bCs/>
          <w:sz w:val="24"/>
          <w:szCs w:val="24"/>
        </w:rPr>
      </w:pPr>
    </w:p>
    <w:p w14:paraId="432E7048" w14:textId="77777777" w:rsidR="00C21CC7" w:rsidRPr="00FD26AD" w:rsidRDefault="00C21CC7" w:rsidP="00DE0167">
      <w:pPr>
        <w:pStyle w:val="Subttulo"/>
        <w:spacing w:line="360" w:lineRule="auto"/>
        <w:jc w:val="both"/>
        <w:rPr>
          <w:rFonts w:ascii="Arial" w:hAnsi="Arial" w:cs="Arial"/>
          <w:b w:val="0"/>
          <w:lang w:val="pt-BR"/>
        </w:rPr>
      </w:pPr>
      <w:r w:rsidRPr="00FD26AD">
        <w:rPr>
          <w:rFonts w:ascii="Arial" w:hAnsi="Arial" w:cs="Arial"/>
          <w:b w:val="0"/>
          <w:lang w:val="pt-BR"/>
        </w:rPr>
        <w:t>§ 3º No caso de convocação feita pela maioria da Diretoria Executiva ou por 1/5 (um quinto) dos associados efetivos, deve</w:t>
      </w:r>
      <w:r w:rsidR="002F292B" w:rsidRPr="00FD26AD">
        <w:rPr>
          <w:rFonts w:ascii="Arial" w:hAnsi="Arial" w:cs="Arial"/>
          <w:b w:val="0"/>
          <w:lang w:val="pt-BR"/>
        </w:rPr>
        <w:t>m</w:t>
      </w:r>
      <w:r w:rsidRPr="00FD26AD">
        <w:rPr>
          <w:rFonts w:ascii="Arial" w:hAnsi="Arial" w:cs="Arial"/>
          <w:b w:val="0"/>
          <w:lang w:val="pt-BR"/>
        </w:rPr>
        <w:t xml:space="preserve"> constar do requerimento os nomes, por extenso, e assinaturas respectivas. </w:t>
      </w:r>
    </w:p>
    <w:p w14:paraId="67964156" w14:textId="77777777" w:rsidR="00C21CC7" w:rsidRPr="00FD26AD" w:rsidRDefault="00C21CC7" w:rsidP="00DE0167">
      <w:pPr>
        <w:pStyle w:val="Subttulo"/>
        <w:spacing w:line="360" w:lineRule="auto"/>
        <w:jc w:val="both"/>
        <w:rPr>
          <w:rFonts w:ascii="Arial" w:hAnsi="Arial" w:cs="Arial"/>
          <w:b w:val="0"/>
          <w:lang w:val="pt-BR"/>
        </w:rPr>
      </w:pPr>
    </w:p>
    <w:p w14:paraId="46C3AE13" w14:textId="0D4C320E" w:rsidR="00E80C1F" w:rsidRPr="00FD26AD" w:rsidRDefault="00E80C1F" w:rsidP="00DE0167">
      <w:pPr>
        <w:pStyle w:val="Subttulo"/>
        <w:spacing w:line="360" w:lineRule="auto"/>
        <w:jc w:val="both"/>
        <w:rPr>
          <w:rFonts w:ascii="Arial" w:hAnsi="Arial" w:cs="Arial"/>
          <w:b w:val="0"/>
          <w:lang w:val="pt-BR"/>
        </w:rPr>
      </w:pPr>
      <w:r w:rsidRPr="00FD26AD">
        <w:rPr>
          <w:rFonts w:ascii="Arial" w:hAnsi="Arial" w:cs="Arial"/>
          <w:b w:val="0"/>
          <w:lang w:val="pt-BR"/>
        </w:rPr>
        <w:t>§ 4º Na hipótese de vacância de todos os cargos dos órgãos de administração, seja por renúncia ou vencimento de mandato, qualquer associado poderá proceder à convocação da Assembleia Geral, observadas as regras previstas neste Estatuto.</w:t>
      </w:r>
    </w:p>
    <w:p w14:paraId="12D118B2" w14:textId="77777777" w:rsidR="00E80C1F" w:rsidRPr="00FD26AD" w:rsidRDefault="00E80C1F" w:rsidP="00DE0167">
      <w:pPr>
        <w:pStyle w:val="Subttulo"/>
        <w:spacing w:line="360" w:lineRule="auto"/>
        <w:jc w:val="both"/>
        <w:rPr>
          <w:rFonts w:ascii="Arial" w:hAnsi="Arial" w:cs="Arial"/>
          <w:b w:val="0"/>
          <w:lang w:val="pt-BR"/>
        </w:rPr>
      </w:pPr>
    </w:p>
    <w:p w14:paraId="0A556F84" w14:textId="55D586E1" w:rsidR="00C21CC7" w:rsidRPr="00FD26AD" w:rsidRDefault="00C21CC7" w:rsidP="00DE0167">
      <w:pPr>
        <w:pStyle w:val="Subttulo"/>
        <w:spacing w:line="360" w:lineRule="auto"/>
        <w:jc w:val="both"/>
        <w:rPr>
          <w:rFonts w:ascii="Arial" w:hAnsi="Arial" w:cs="Arial"/>
          <w:b w:val="0"/>
          <w:lang w:val="pt-BR"/>
        </w:rPr>
      </w:pPr>
      <w:r w:rsidRPr="00FD26AD">
        <w:rPr>
          <w:rFonts w:ascii="Arial" w:hAnsi="Arial" w:cs="Arial"/>
          <w:b w:val="0"/>
          <w:lang w:val="pt-BR"/>
        </w:rPr>
        <w:t xml:space="preserve">§ </w:t>
      </w:r>
      <w:r w:rsidR="00E80C1F" w:rsidRPr="00FD26AD">
        <w:rPr>
          <w:rFonts w:ascii="Arial" w:hAnsi="Arial" w:cs="Arial"/>
          <w:b w:val="0"/>
          <w:lang w:val="pt-BR"/>
        </w:rPr>
        <w:t>5</w:t>
      </w:r>
      <w:r w:rsidRPr="00FD26AD">
        <w:rPr>
          <w:rFonts w:ascii="Arial" w:hAnsi="Arial" w:cs="Arial"/>
          <w:b w:val="0"/>
          <w:lang w:val="pt-BR"/>
        </w:rPr>
        <w:t xml:space="preserve">º As 3 (três) chamadas </w:t>
      </w:r>
      <w:r w:rsidR="00E80C1F" w:rsidRPr="00FD26AD">
        <w:rPr>
          <w:rFonts w:ascii="Arial" w:hAnsi="Arial" w:cs="Arial"/>
          <w:b w:val="0"/>
          <w:lang w:val="pt-BR"/>
        </w:rPr>
        <w:t xml:space="preserve">para a instalação da Assembleia Geral </w:t>
      </w:r>
      <w:r w:rsidRPr="00FD26AD">
        <w:rPr>
          <w:rFonts w:ascii="Arial" w:hAnsi="Arial" w:cs="Arial"/>
          <w:b w:val="0"/>
          <w:lang w:val="pt-BR"/>
        </w:rPr>
        <w:t>constarão do edital de convocação, em sequência de 15 (quinze) minutos para cada uma delas.</w:t>
      </w:r>
    </w:p>
    <w:p w14:paraId="0AA3C451" w14:textId="77777777" w:rsidR="00C21CC7" w:rsidRPr="00FD26AD" w:rsidRDefault="00C21CC7" w:rsidP="00DE0167">
      <w:pPr>
        <w:pStyle w:val="Subttulo"/>
        <w:spacing w:line="360" w:lineRule="auto"/>
        <w:jc w:val="both"/>
        <w:rPr>
          <w:rFonts w:ascii="Arial" w:hAnsi="Arial" w:cs="Arial"/>
          <w:b w:val="0"/>
          <w:lang w:val="pt-BR"/>
        </w:rPr>
      </w:pPr>
    </w:p>
    <w:p w14:paraId="47AF1517" w14:textId="780EB78A" w:rsidR="00C21CC7" w:rsidRPr="00FD26AD" w:rsidRDefault="00C21CC7" w:rsidP="00DE0167">
      <w:pPr>
        <w:pStyle w:val="Subttulo"/>
        <w:spacing w:line="360" w:lineRule="auto"/>
        <w:jc w:val="both"/>
        <w:rPr>
          <w:rFonts w:ascii="Arial" w:hAnsi="Arial" w:cs="Arial"/>
          <w:b w:val="0"/>
          <w:lang w:val="pt-BR"/>
        </w:rPr>
      </w:pPr>
      <w:r w:rsidRPr="00FD26AD">
        <w:rPr>
          <w:rFonts w:ascii="Arial" w:hAnsi="Arial" w:cs="Arial"/>
          <w:b w:val="0"/>
          <w:lang w:val="pt-BR"/>
        </w:rPr>
        <w:t xml:space="preserve">§ </w:t>
      </w:r>
      <w:r w:rsidR="00E80C1F" w:rsidRPr="00FD26AD">
        <w:rPr>
          <w:rFonts w:ascii="Arial" w:hAnsi="Arial" w:cs="Arial"/>
          <w:b w:val="0"/>
          <w:lang w:val="pt-BR"/>
        </w:rPr>
        <w:t>6</w:t>
      </w:r>
      <w:r w:rsidRPr="00FD26AD">
        <w:rPr>
          <w:rFonts w:ascii="Arial" w:hAnsi="Arial" w:cs="Arial"/>
          <w:b w:val="0"/>
          <w:lang w:val="pt-BR"/>
        </w:rPr>
        <w:t xml:space="preserve">º </w:t>
      </w:r>
      <w:r w:rsidR="00877BA9" w:rsidRPr="00FD26AD">
        <w:rPr>
          <w:rFonts w:ascii="Arial" w:hAnsi="Arial" w:cs="Arial"/>
          <w:b w:val="0"/>
          <w:lang w:val="pt-BR"/>
        </w:rPr>
        <w:t>Para</w:t>
      </w:r>
      <w:r w:rsidRPr="00FD26AD">
        <w:rPr>
          <w:rFonts w:ascii="Arial" w:hAnsi="Arial" w:cs="Arial"/>
          <w:b w:val="0"/>
        </w:rPr>
        <w:t xml:space="preserve"> efeito de verificação e comprovação de quórum, os presentes deverão assinar </w:t>
      </w:r>
      <w:r w:rsidRPr="00FD26AD">
        <w:rPr>
          <w:rFonts w:ascii="Arial" w:hAnsi="Arial" w:cs="Arial"/>
          <w:b w:val="0"/>
          <w:lang w:val="pt-BR"/>
        </w:rPr>
        <w:t>a lista</w:t>
      </w:r>
      <w:r w:rsidRPr="00FD26AD">
        <w:rPr>
          <w:rFonts w:ascii="Arial" w:hAnsi="Arial" w:cs="Arial"/>
          <w:b w:val="0"/>
        </w:rPr>
        <w:t xml:space="preserve"> de presença</w:t>
      </w:r>
      <w:r w:rsidRPr="00FD26AD">
        <w:rPr>
          <w:rFonts w:ascii="Arial" w:hAnsi="Arial" w:cs="Arial"/>
          <w:b w:val="0"/>
          <w:lang w:val="pt-BR"/>
        </w:rPr>
        <w:t>, sendo também considerado válido para todos os fins o registro eletrônico de presença.</w:t>
      </w:r>
    </w:p>
    <w:p w14:paraId="22C90001" w14:textId="77777777" w:rsidR="00C21CC7" w:rsidRPr="00FD26AD" w:rsidRDefault="00C21CC7" w:rsidP="00DE0167">
      <w:pPr>
        <w:pStyle w:val="Subttulo"/>
        <w:spacing w:line="360" w:lineRule="auto"/>
        <w:jc w:val="both"/>
        <w:rPr>
          <w:rFonts w:ascii="Arial" w:hAnsi="Arial" w:cs="Arial"/>
          <w:b w:val="0"/>
          <w:lang w:val="pt-BR"/>
        </w:rPr>
      </w:pPr>
    </w:p>
    <w:p w14:paraId="1411E861" w14:textId="67A430C0" w:rsidR="00C21CC7" w:rsidRPr="00FD26AD" w:rsidRDefault="00C21CC7" w:rsidP="00DE0167">
      <w:pPr>
        <w:pStyle w:val="Subttulo"/>
        <w:spacing w:line="360" w:lineRule="auto"/>
        <w:jc w:val="both"/>
        <w:rPr>
          <w:rFonts w:ascii="Arial" w:hAnsi="Arial" w:cs="Arial"/>
          <w:b w:val="0"/>
        </w:rPr>
      </w:pPr>
      <w:r w:rsidRPr="00FD26AD">
        <w:rPr>
          <w:rFonts w:ascii="Arial" w:hAnsi="Arial" w:cs="Arial"/>
          <w:b w:val="0"/>
        </w:rPr>
        <w:t>§</w:t>
      </w:r>
      <w:r w:rsidRPr="00FD26AD">
        <w:rPr>
          <w:rFonts w:ascii="Arial" w:hAnsi="Arial" w:cs="Arial"/>
          <w:b w:val="0"/>
          <w:lang w:val="pt-BR"/>
        </w:rPr>
        <w:t xml:space="preserve"> </w:t>
      </w:r>
      <w:r w:rsidR="00E80C1F" w:rsidRPr="00FD26AD">
        <w:rPr>
          <w:rFonts w:ascii="Arial" w:hAnsi="Arial" w:cs="Arial"/>
          <w:b w:val="0"/>
          <w:lang w:val="pt-BR"/>
        </w:rPr>
        <w:t>7</w:t>
      </w:r>
      <w:r w:rsidRPr="00FD26AD">
        <w:rPr>
          <w:rFonts w:ascii="Arial" w:hAnsi="Arial" w:cs="Arial"/>
          <w:b w:val="0"/>
        </w:rPr>
        <w:t>º Nas Assembl</w:t>
      </w:r>
      <w:r w:rsidRPr="00FD26AD">
        <w:rPr>
          <w:rFonts w:ascii="Arial" w:hAnsi="Arial" w:cs="Arial"/>
          <w:b w:val="0"/>
          <w:lang w:val="pt-BR"/>
        </w:rPr>
        <w:t>e</w:t>
      </w:r>
      <w:r w:rsidRPr="00FD26AD">
        <w:rPr>
          <w:rFonts w:ascii="Arial" w:hAnsi="Arial" w:cs="Arial"/>
          <w:b w:val="0"/>
        </w:rPr>
        <w:t>ias Gerais não poderão ser apreciadas matérias que não tenham sido incluídas na ordem do dia</w:t>
      </w:r>
      <w:r w:rsidRPr="00FD26AD">
        <w:rPr>
          <w:rFonts w:ascii="Arial" w:hAnsi="Arial" w:cs="Arial"/>
          <w:b w:val="0"/>
          <w:lang w:val="pt-BR"/>
        </w:rPr>
        <w:t>,</w:t>
      </w:r>
      <w:r w:rsidRPr="00FD26AD">
        <w:rPr>
          <w:rFonts w:ascii="Arial" w:hAnsi="Arial" w:cs="Arial"/>
          <w:b w:val="0"/>
        </w:rPr>
        <w:t xml:space="preserve"> constante do edital de convocação, sob pena de ser considerada nula qualquer deliberação acerca do assunto.</w:t>
      </w:r>
    </w:p>
    <w:p w14:paraId="0E0C85B1" w14:textId="77777777" w:rsidR="00C21CC7" w:rsidRPr="00FD26AD" w:rsidRDefault="00C21CC7" w:rsidP="00C21CC7">
      <w:pPr>
        <w:autoSpaceDE w:val="0"/>
        <w:autoSpaceDN w:val="0"/>
        <w:adjustRightInd w:val="0"/>
        <w:spacing w:line="276" w:lineRule="auto"/>
        <w:jc w:val="both"/>
        <w:rPr>
          <w:rFonts w:ascii="Arial" w:hAnsi="Arial" w:cs="Arial"/>
          <w:bCs/>
          <w:sz w:val="24"/>
          <w:szCs w:val="24"/>
        </w:rPr>
      </w:pPr>
    </w:p>
    <w:p w14:paraId="11719079" w14:textId="41DC449A" w:rsidR="00C21CC7" w:rsidRPr="00FD26AD" w:rsidRDefault="00C21CC7" w:rsidP="00DE0167">
      <w:pPr>
        <w:autoSpaceDE w:val="0"/>
        <w:autoSpaceDN w:val="0"/>
        <w:adjustRightInd w:val="0"/>
        <w:spacing w:line="360" w:lineRule="auto"/>
        <w:jc w:val="both"/>
        <w:rPr>
          <w:rFonts w:ascii="Arial" w:hAnsi="Arial" w:cs="Arial"/>
          <w:bCs/>
          <w:color w:val="FF0000"/>
          <w:sz w:val="24"/>
          <w:szCs w:val="24"/>
        </w:rPr>
      </w:pPr>
      <w:r w:rsidRPr="00FD26AD">
        <w:rPr>
          <w:rFonts w:ascii="Arial" w:hAnsi="Arial" w:cs="Arial"/>
          <w:bCs/>
          <w:sz w:val="24"/>
          <w:szCs w:val="24"/>
        </w:rPr>
        <w:t xml:space="preserve">Art. </w:t>
      </w:r>
      <w:r w:rsidR="00A924FE" w:rsidRPr="00FD26AD">
        <w:rPr>
          <w:rFonts w:ascii="Arial" w:hAnsi="Arial" w:cs="Arial"/>
          <w:bCs/>
          <w:sz w:val="24"/>
          <w:szCs w:val="24"/>
        </w:rPr>
        <w:t>2</w:t>
      </w:r>
      <w:r w:rsidR="00094AF7">
        <w:rPr>
          <w:rFonts w:ascii="Arial" w:hAnsi="Arial" w:cs="Arial"/>
          <w:bCs/>
          <w:sz w:val="24"/>
          <w:szCs w:val="24"/>
        </w:rPr>
        <w:t>7</w:t>
      </w:r>
      <w:r w:rsidRPr="00FD26AD">
        <w:rPr>
          <w:rFonts w:ascii="Arial" w:hAnsi="Arial" w:cs="Arial"/>
          <w:bCs/>
          <w:sz w:val="24"/>
          <w:szCs w:val="24"/>
        </w:rPr>
        <w:t>. A Assembleia Geral Ordinária será convocada pelo Presidente, de 3 (três) em 3 (três) anos, para apreciar o parecer do Conselho Fiscal sobre a prestação de contas da gestão</w:t>
      </w:r>
      <w:r w:rsidRPr="00FD26AD">
        <w:rPr>
          <w:rFonts w:ascii="Arial" w:hAnsi="Arial" w:cs="Arial"/>
          <w:bCs/>
          <w:color w:val="000000"/>
          <w:sz w:val="24"/>
          <w:szCs w:val="24"/>
        </w:rPr>
        <w:t>, eleger os membros da Diretoria Executiva, Conselho Fiscal e homologar os membros do Conselho de Administração e do Conselho de Autodefensores.</w:t>
      </w:r>
      <w:r w:rsidRPr="00FD26AD">
        <w:rPr>
          <w:rFonts w:ascii="Arial" w:hAnsi="Arial" w:cs="Arial"/>
          <w:bCs/>
          <w:color w:val="FF0000"/>
          <w:sz w:val="24"/>
          <w:szCs w:val="24"/>
        </w:rPr>
        <w:t xml:space="preserve"> </w:t>
      </w:r>
    </w:p>
    <w:p w14:paraId="4CC03C23" w14:textId="77777777" w:rsidR="00C21CC7" w:rsidRPr="00FD26AD" w:rsidRDefault="00C21CC7" w:rsidP="00DE0167">
      <w:pPr>
        <w:autoSpaceDE w:val="0"/>
        <w:autoSpaceDN w:val="0"/>
        <w:adjustRightInd w:val="0"/>
        <w:spacing w:line="360" w:lineRule="auto"/>
        <w:jc w:val="both"/>
        <w:rPr>
          <w:rFonts w:ascii="Arial" w:hAnsi="Arial" w:cs="Arial"/>
          <w:bCs/>
          <w:sz w:val="24"/>
          <w:szCs w:val="24"/>
        </w:rPr>
      </w:pPr>
    </w:p>
    <w:p w14:paraId="05CFDDD0" w14:textId="77777777" w:rsidR="00C21CC7" w:rsidRPr="00FD26AD" w:rsidRDefault="005A4116" w:rsidP="00DE0167">
      <w:p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 xml:space="preserve">Parágrafo único. </w:t>
      </w:r>
      <w:r w:rsidR="00C21CC7" w:rsidRPr="00FD26AD">
        <w:rPr>
          <w:rFonts w:ascii="Arial" w:hAnsi="Arial" w:cs="Arial"/>
          <w:bCs/>
          <w:sz w:val="24"/>
          <w:szCs w:val="24"/>
        </w:rPr>
        <w:t xml:space="preserve">O mandato da Diretoria Executiva, Conselho Fiscal, Conselho de </w:t>
      </w:r>
      <w:r w:rsidR="00C21CC7" w:rsidRPr="00FD26AD">
        <w:rPr>
          <w:rFonts w:ascii="Arial" w:hAnsi="Arial" w:cs="Arial"/>
          <w:bCs/>
          <w:color w:val="000000"/>
          <w:sz w:val="24"/>
          <w:szCs w:val="24"/>
        </w:rPr>
        <w:t>Administração e Conselho de Autodefensores terá duração de 3 (três) anos, iniciando-se no primeiro dia do ano subsequente ao da Assembleia</w:t>
      </w:r>
      <w:r w:rsidR="00C21CC7" w:rsidRPr="00FD26AD">
        <w:rPr>
          <w:rFonts w:ascii="Arial" w:hAnsi="Arial" w:cs="Arial"/>
          <w:bCs/>
          <w:sz w:val="24"/>
          <w:szCs w:val="24"/>
        </w:rPr>
        <w:t xml:space="preserve"> Geral de eleição e posse.</w:t>
      </w:r>
    </w:p>
    <w:p w14:paraId="127D38E6" w14:textId="77777777" w:rsidR="00C21CC7" w:rsidRPr="00FD26AD" w:rsidRDefault="00C21CC7" w:rsidP="00C21CC7">
      <w:pPr>
        <w:autoSpaceDE w:val="0"/>
        <w:autoSpaceDN w:val="0"/>
        <w:adjustRightInd w:val="0"/>
        <w:spacing w:line="276" w:lineRule="auto"/>
        <w:jc w:val="both"/>
        <w:rPr>
          <w:rFonts w:ascii="Arial" w:hAnsi="Arial" w:cs="Arial"/>
          <w:bCs/>
          <w:sz w:val="24"/>
          <w:szCs w:val="24"/>
        </w:rPr>
      </w:pPr>
    </w:p>
    <w:p w14:paraId="0A6A018E" w14:textId="5C23F259" w:rsidR="00EA6AA8" w:rsidRPr="00FD26AD" w:rsidRDefault="005A4116" w:rsidP="00DE0167">
      <w:pPr>
        <w:pStyle w:val="Recuodecorpodetexto"/>
        <w:tabs>
          <w:tab w:val="left" w:pos="13046"/>
        </w:tabs>
        <w:spacing w:line="360" w:lineRule="auto"/>
        <w:ind w:left="0"/>
        <w:rPr>
          <w:rFonts w:ascii="Arial" w:hAnsi="Arial" w:cs="Arial"/>
          <w:bCs/>
          <w:sz w:val="24"/>
          <w:szCs w:val="24"/>
        </w:rPr>
      </w:pPr>
      <w:r w:rsidRPr="00FD26AD">
        <w:rPr>
          <w:rFonts w:ascii="Arial" w:hAnsi="Arial" w:cs="Arial"/>
          <w:bCs/>
          <w:sz w:val="24"/>
          <w:szCs w:val="24"/>
        </w:rPr>
        <w:lastRenderedPageBreak/>
        <w:t>Art. 2</w:t>
      </w:r>
      <w:r w:rsidR="00094AF7">
        <w:rPr>
          <w:rFonts w:ascii="Arial" w:hAnsi="Arial" w:cs="Arial"/>
          <w:bCs/>
          <w:sz w:val="24"/>
          <w:szCs w:val="24"/>
        </w:rPr>
        <w:t>8</w:t>
      </w:r>
      <w:r w:rsidRPr="00FD26AD">
        <w:rPr>
          <w:rFonts w:ascii="Arial" w:hAnsi="Arial" w:cs="Arial"/>
          <w:bCs/>
          <w:sz w:val="24"/>
          <w:szCs w:val="24"/>
        </w:rPr>
        <w:t>.</w:t>
      </w:r>
      <w:r w:rsidR="00C21CC7" w:rsidRPr="00FD26AD">
        <w:rPr>
          <w:rFonts w:ascii="Arial" w:hAnsi="Arial" w:cs="Arial"/>
          <w:bCs/>
          <w:sz w:val="24"/>
          <w:szCs w:val="24"/>
        </w:rPr>
        <w:t xml:space="preserve"> </w:t>
      </w:r>
      <w:r w:rsidR="00EA6AA8" w:rsidRPr="00FD26AD">
        <w:rPr>
          <w:rFonts w:ascii="Arial" w:hAnsi="Arial" w:cs="Arial"/>
          <w:bCs/>
          <w:sz w:val="24"/>
          <w:szCs w:val="24"/>
        </w:rPr>
        <w:t>Ressalvadas as matérias que exijam quórum de deliberação específico nos termos deste Estatuto, as deliberações da Assembleia Geral serão tomadas por maioria de votos dos presentes, cabendo ao Presidente da Assembleia Geral o voto de qualidade.</w:t>
      </w:r>
    </w:p>
    <w:p w14:paraId="6A5C8CFD" w14:textId="77777777" w:rsidR="00EA6AA8" w:rsidRPr="00FD26AD" w:rsidRDefault="00EA6AA8" w:rsidP="00DE0167">
      <w:pPr>
        <w:pStyle w:val="Recuodecorpodetexto"/>
        <w:tabs>
          <w:tab w:val="left" w:pos="13046"/>
        </w:tabs>
        <w:spacing w:line="360" w:lineRule="auto"/>
        <w:ind w:left="0"/>
        <w:rPr>
          <w:rFonts w:ascii="Arial" w:hAnsi="Arial" w:cs="Arial"/>
          <w:bCs/>
          <w:sz w:val="24"/>
          <w:szCs w:val="24"/>
        </w:rPr>
      </w:pPr>
    </w:p>
    <w:p w14:paraId="68FC9C34" w14:textId="57F1C6BF" w:rsidR="00C21CC7" w:rsidRPr="00FD26AD" w:rsidRDefault="00EA6AA8" w:rsidP="00B14369">
      <w:pPr>
        <w:pStyle w:val="Recuodecorpodetexto"/>
        <w:tabs>
          <w:tab w:val="left" w:pos="13046"/>
        </w:tabs>
        <w:spacing w:line="360" w:lineRule="auto"/>
        <w:ind w:left="0"/>
        <w:rPr>
          <w:rFonts w:ascii="Arial" w:hAnsi="Arial" w:cs="Arial"/>
          <w:color w:val="FF0000"/>
          <w:sz w:val="24"/>
          <w:szCs w:val="24"/>
        </w:rPr>
      </w:pPr>
      <w:r w:rsidRPr="00FD26AD">
        <w:rPr>
          <w:rFonts w:ascii="Arial" w:hAnsi="Arial" w:cs="Arial"/>
          <w:bCs/>
          <w:sz w:val="24"/>
          <w:szCs w:val="24"/>
        </w:rPr>
        <w:t xml:space="preserve">Parágrafo único. </w:t>
      </w:r>
      <w:r w:rsidR="00C21CC7" w:rsidRPr="00FD26AD">
        <w:rPr>
          <w:rFonts w:ascii="Arial" w:hAnsi="Arial" w:cs="Arial"/>
          <w:bCs/>
          <w:sz w:val="24"/>
          <w:szCs w:val="24"/>
        </w:rPr>
        <w:t xml:space="preserve">Nas Assembleias Gerais Extraordinárias para a apreciação e deliberação sobre </w:t>
      </w:r>
      <w:r w:rsidR="00AC3C36" w:rsidRPr="00FD26AD">
        <w:rPr>
          <w:rFonts w:ascii="Arial" w:hAnsi="Arial" w:cs="Arial"/>
          <w:bCs/>
          <w:sz w:val="24"/>
          <w:szCs w:val="24"/>
        </w:rPr>
        <w:t xml:space="preserve">recurso interposto por associados a quem tenha sido aplicada a penalidade de exclusão do quadro associativo, </w:t>
      </w:r>
      <w:r w:rsidR="00C21CC7" w:rsidRPr="00FD26AD">
        <w:rPr>
          <w:rFonts w:ascii="Arial" w:hAnsi="Arial" w:cs="Arial"/>
          <w:bCs/>
          <w:sz w:val="24"/>
          <w:szCs w:val="24"/>
        </w:rPr>
        <w:t xml:space="preserve">destituição </w:t>
      </w:r>
      <w:r w:rsidR="00AC3C36" w:rsidRPr="00FD26AD">
        <w:rPr>
          <w:rFonts w:ascii="Arial" w:hAnsi="Arial" w:cs="Arial"/>
          <w:bCs/>
          <w:sz w:val="24"/>
          <w:szCs w:val="24"/>
        </w:rPr>
        <w:t xml:space="preserve">de administradores – membros da </w:t>
      </w:r>
      <w:r w:rsidR="00C21CC7" w:rsidRPr="00FD26AD">
        <w:rPr>
          <w:rFonts w:ascii="Arial" w:hAnsi="Arial" w:cs="Arial"/>
          <w:bCs/>
          <w:sz w:val="24"/>
          <w:szCs w:val="24"/>
        </w:rPr>
        <w:t xml:space="preserve">Diretoria Executiva e Conselho Fiscal, </w:t>
      </w:r>
      <w:r w:rsidR="00AC3C36" w:rsidRPr="00FD26AD">
        <w:rPr>
          <w:rFonts w:ascii="Arial" w:hAnsi="Arial" w:cs="Arial"/>
          <w:bCs/>
          <w:sz w:val="24"/>
          <w:szCs w:val="24"/>
        </w:rPr>
        <w:t xml:space="preserve">alteração estatutária, alienação de patrimônio imobiliário, </w:t>
      </w:r>
      <w:r w:rsidR="00C21CC7" w:rsidRPr="00FD26AD">
        <w:rPr>
          <w:rFonts w:ascii="Arial" w:hAnsi="Arial" w:cs="Arial"/>
          <w:bCs/>
          <w:sz w:val="24"/>
          <w:szCs w:val="24"/>
        </w:rPr>
        <w:t xml:space="preserve">dissolução ou extinção </w:t>
      </w:r>
      <w:r w:rsidRPr="00FD26AD">
        <w:rPr>
          <w:rFonts w:ascii="Arial" w:hAnsi="Arial" w:cs="Arial"/>
          <w:bCs/>
          <w:sz w:val="24"/>
          <w:szCs w:val="24"/>
        </w:rPr>
        <w:t xml:space="preserve"> – nesta hipótese incluída a fusão, cisão e incorporação, </w:t>
      </w:r>
      <w:r w:rsidR="00AC3C36" w:rsidRPr="00FD26AD">
        <w:rPr>
          <w:rFonts w:ascii="Arial" w:hAnsi="Arial" w:cs="Arial"/>
          <w:bCs/>
          <w:sz w:val="24"/>
          <w:szCs w:val="24"/>
        </w:rPr>
        <w:t xml:space="preserve">e </w:t>
      </w:r>
      <w:r w:rsidRPr="00FD26AD">
        <w:rPr>
          <w:rFonts w:ascii="Arial" w:hAnsi="Arial" w:cs="Arial"/>
          <w:bCs/>
          <w:sz w:val="24"/>
          <w:szCs w:val="24"/>
        </w:rPr>
        <w:t xml:space="preserve">a </w:t>
      </w:r>
      <w:r w:rsidR="00AC3C36" w:rsidRPr="00FD26AD">
        <w:rPr>
          <w:rFonts w:ascii="Arial" w:hAnsi="Arial" w:cs="Arial"/>
          <w:bCs/>
          <w:sz w:val="24"/>
          <w:szCs w:val="24"/>
        </w:rPr>
        <w:t xml:space="preserve">destinação </w:t>
      </w:r>
      <w:r w:rsidRPr="00FD26AD">
        <w:rPr>
          <w:rFonts w:ascii="Arial" w:hAnsi="Arial" w:cs="Arial"/>
          <w:bCs/>
          <w:sz w:val="24"/>
          <w:szCs w:val="24"/>
        </w:rPr>
        <w:t xml:space="preserve">do </w:t>
      </w:r>
      <w:r w:rsidR="00AC3C36" w:rsidRPr="00FD26AD">
        <w:rPr>
          <w:rFonts w:ascii="Arial" w:hAnsi="Arial" w:cs="Arial"/>
          <w:bCs/>
          <w:sz w:val="24"/>
          <w:szCs w:val="24"/>
        </w:rPr>
        <w:t xml:space="preserve"> patrimônio</w:t>
      </w:r>
      <w:r w:rsidRPr="00FD26AD">
        <w:rPr>
          <w:rFonts w:ascii="Arial" w:hAnsi="Arial" w:cs="Arial"/>
          <w:bCs/>
          <w:sz w:val="24"/>
          <w:szCs w:val="24"/>
        </w:rPr>
        <w:t xml:space="preserve"> remanescente da Associação Pestalozzi de Valparaíso de Goiás</w:t>
      </w:r>
      <w:r w:rsidR="00C21CC7" w:rsidRPr="00FD26AD">
        <w:rPr>
          <w:rFonts w:ascii="Arial" w:hAnsi="Arial" w:cs="Arial"/>
          <w:bCs/>
          <w:sz w:val="24"/>
          <w:szCs w:val="24"/>
        </w:rPr>
        <w:t xml:space="preserve">, é </w:t>
      </w:r>
      <w:r w:rsidR="00AC3C36" w:rsidRPr="00FD26AD">
        <w:rPr>
          <w:rFonts w:ascii="Arial" w:hAnsi="Arial" w:cs="Arial"/>
          <w:bCs/>
          <w:sz w:val="24"/>
          <w:szCs w:val="24"/>
        </w:rPr>
        <w:t>necessário</w:t>
      </w:r>
      <w:r w:rsidR="00C21CC7" w:rsidRPr="00FD26AD">
        <w:rPr>
          <w:rFonts w:ascii="Arial" w:hAnsi="Arial" w:cs="Arial"/>
          <w:bCs/>
          <w:sz w:val="24"/>
          <w:szCs w:val="24"/>
        </w:rPr>
        <w:t xml:space="preserve"> o voto concorde de, pelo menos, 2/3 (dois terços) dos presentes na Assembleia Geral, especialmente convocada para tais fins, não podendo deliberar sem quórum de maioria absoluta em todas as convocações.</w:t>
      </w:r>
    </w:p>
    <w:p w14:paraId="3E017020" w14:textId="77777777" w:rsidR="00C21CC7" w:rsidRPr="00FD26AD" w:rsidRDefault="00C21CC7" w:rsidP="00C21CC7">
      <w:pPr>
        <w:autoSpaceDE w:val="0"/>
        <w:autoSpaceDN w:val="0"/>
        <w:adjustRightInd w:val="0"/>
        <w:spacing w:line="276" w:lineRule="auto"/>
        <w:jc w:val="both"/>
        <w:rPr>
          <w:rFonts w:ascii="Arial" w:hAnsi="Arial" w:cs="Arial"/>
          <w:bCs/>
          <w:sz w:val="24"/>
          <w:szCs w:val="24"/>
        </w:rPr>
      </w:pPr>
    </w:p>
    <w:p w14:paraId="5837516B" w14:textId="1A7628AA" w:rsidR="00C21CC7" w:rsidRPr="00FD26AD" w:rsidRDefault="00C21CC7" w:rsidP="00DE0167">
      <w:p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 xml:space="preserve">Art. </w:t>
      </w:r>
      <w:r w:rsidR="00094AF7">
        <w:rPr>
          <w:rFonts w:ascii="Arial" w:hAnsi="Arial" w:cs="Arial"/>
          <w:bCs/>
          <w:sz w:val="24"/>
          <w:szCs w:val="24"/>
        </w:rPr>
        <w:t>29</w:t>
      </w:r>
      <w:r w:rsidRPr="00FD26AD">
        <w:rPr>
          <w:rFonts w:ascii="Arial" w:hAnsi="Arial" w:cs="Arial"/>
          <w:bCs/>
          <w:sz w:val="24"/>
          <w:szCs w:val="24"/>
        </w:rPr>
        <w:t>. A Assembleia Geral será presidida e secretariada pelo Presidente da Diretoria Executiva e Diretor Secretário, respectivamente, ou por seus substitutos estatutários.</w:t>
      </w:r>
    </w:p>
    <w:p w14:paraId="5D3B4EE2" w14:textId="77777777" w:rsidR="00C21CC7" w:rsidRPr="00FD26AD" w:rsidRDefault="00C21CC7" w:rsidP="00DE0167">
      <w:pPr>
        <w:autoSpaceDE w:val="0"/>
        <w:autoSpaceDN w:val="0"/>
        <w:adjustRightInd w:val="0"/>
        <w:spacing w:line="360" w:lineRule="auto"/>
        <w:jc w:val="both"/>
        <w:rPr>
          <w:rFonts w:ascii="Arial" w:hAnsi="Arial" w:cs="Arial"/>
          <w:bCs/>
          <w:sz w:val="24"/>
          <w:szCs w:val="24"/>
        </w:rPr>
      </w:pPr>
    </w:p>
    <w:p w14:paraId="474E2C36" w14:textId="77777777" w:rsidR="00ED61D6" w:rsidRPr="00FD26AD" w:rsidRDefault="00C21CC7" w:rsidP="00DE0167">
      <w:pPr>
        <w:autoSpaceDE w:val="0"/>
        <w:autoSpaceDN w:val="0"/>
        <w:adjustRightInd w:val="0"/>
        <w:spacing w:line="360" w:lineRule="auto"/>
        <w:jc w:val="both"/>
        <w:rPr>
          <w:rFonts w:ascii="Arial" w:hAnsi="Arial" w:cs="Arial"/>
          <w:bCs/>
          <w:color w:val="000000"/>
          <w:sz w:val="24"/>
          <w:szCs w:val="24"/>
        </w:rPr>
      </w:pPr>
      <w:r w:rsidRPr="00FD26AD">
        <w:rPr>
          <w:rFonts w:ascii="Arial" w:hAnsi="Arial" w:cs="Arial"/>
          <w:bCs/>
          <w:sz w:val="24"/>
          <w:szCs w:val="24"/>
        </w:rPr>
        <w:t xml:space="preserve">§ 1º </w:t>
      </w:r>
      <w:r w:rsidR="00ED61D6" w:rsidRPr="00FD26AD">
        <w:rPr>
          <w:rFonts w:ascii="Arial" w:hAnsi="Arial" w:cs="Arial"/>
          <w:bCs/>
          <w:sz w:val="24"/>
          <w:szCs w:val="24"/>
        </w:rPr>
        <w:t>As</w:t>
      </w:r>
      <w:r w:rsidRPr="00FD26AD">
        <w:rPr>
          <w:rFonts w:ascii="Arial" w:hAnsi="Arial" w:cs="Arial"/>
          <w:bCs/>
          <w:sz w:val="24"/>
          <w:szCs w:val="24"/>
        </w:rPr>
        <w:t xml:space="preserve"> Assembleias Gerais </w:t>
      </w:r>
      <w:r w:rsidR="00ED61D6" w:rsidRPr="00FD26AD">
        <w:rPr>
          <w:rFonts w:ascii="Arial" w:hAnsi="Arial" w:cs="Arial"/>
          <w:bCs/>
          <w:sz w:val="24"/>
          <w:szCs w:val="24"/>
        </w:rPr>
        <w:t xml:space="preserve">que tenham sido </w:t>
      </w:r>
      <w:r w:rsidRPr="00FD26AD">
        <w:rPr>
          <w:rFonts w:ascii="Arial" w:hAnsi="Arial" w:cs="Arial"/>
          <w:bCs/>
          <w:sz w:val="24"/>
          <w:szCs w:val="24"/>
        </w:rPr>
        <w:t>convocadas por 1/5 (um quinto) dos</w:t>
      </w:r>
      <w:r w:rsidR="00A924FE" w:rsidRPr="00FD26AD">
        <w:rPr>
          <w:rFonts w:ascii="Arial" w:hAnsi="Arial" w:cs="Arial"/>
          <w:bCs/>
          <w:sz w:val="24"/>
          <w:szCs w:val="24"/>
        </w:rPr>
        <w:t xml:space="preserve"> associados efetivos</w:t>
      </w:r>
      <w:r w:rsidRPr="00FD26AD">
        <w:rPr>
          <w:rFonts w:ascii="Arial" w:hAnsi="Arial" w:cs="Arial"/>
          <w:bCs/>
          <w:sz w:val="24"/>
          <w:szCs w:val="24"/>
        </w:rPr>
        <w:t xml:space="preserve"> serão presididas e secretariadas por membros indicados pela própria Assembleia Geral </w:t>
      </w:r>
      <w:r w:rsidRPr="00FD26AD">
        <w:rPr>
          <w:rFonts w:ascii="Arial" w:hAnsi="Arial" w:cs="Arial"/>
          <w:bCs/>
          <w:color w:val="000000"/>
          <w:sz w:val="24"/>
          <w:szCs w:val="24"/>
        </w:rPr>
        <w:t>sendo vedada a indicação de membros da Diretoria Executiva.</w:t>
      </w:r>
    </w:p>
    <w:p w14:paraId="1D02F3FA" w14:textId="77777777" w:rsidR="003617E9" w:rsidRPr="00FD26AD" w:rsidRDefault="003617E9" w:rsidP="00DE0167">
      <w:pPr>
        <w:autoSpaceDE w:val="0"/>
        <w:autoSpaceDN w:val="0"/>
        <w:adjustRightInd w:val="0"/>
        <w:spacing w:line="360" w:lineRule="auto"/>
        <w:jc w:val="both"/>
        <w:rPr>
          <w:rFonts w:ascii="Arial" w:hAnsi="Arial" w:cs="Arial"/>
          <w:bCs/>
          <w:color w:val="000000"/>
          <w:sz w:val="24"/>
          <w:szCs w:val="24"/>
        </w:rPr>
      </w:pPr>
    </w:p>
    <w:p w14:paraId="155687ED" w14:textId="0B28ED47" w:rsidR="005C4EF7" w:rsidRPr="00D207F9" w:rsidRDefault="005C4EF7" w:rsidP="00B14369">
      <w:pPr>
        <w:autoSpaceDE w:val="0"/>
        <w:autoSpaceDN w:val="0"/>
        <w:adjustRightInd w:val="0"/>
        <w:spacing w:line="360" w:lineRule="auto"/>
        <w:jc w:val="both"/>
        <w:rPr>
          <w:rFonts w:ascii="Arial" w:hAnsi="Arial" w:cs="Arial"/>
          <w:b/>
          <w:color w:val="FF0000"/>
          <w:sz w:val="24"/>
          <w:szCs w:val="24"/>
        </w:rPr>
      </w:pPr>
      <w:bookmarkStart w:id="3" w:name="_Hlk106114364"/>
      <w:r w:rsidRPr="00FD26AD">
        <w:rPr>
          <w:rFonts w:ascii="Arial" w:hAnsi="Arial" w:cs="Arial"/>
          <w:bCs/>
          <w:color w:val="000000"/>
          <w:sz w:val="24"/>
          <w:szCs w:val="24"/>
        </w:rPr>
        <w:t>§ 2º Será, ainda, admitida a indicação de representante</w:t>
      </w:r>
      <w:r w:rsidR="009B1191" w:rsidRPr="00FD26AD">
        <w:rPr>
          <w:rFonts w:ascii="Arial" w:hAnsi="Arial" w:cs="Arial"/>
          <w:bCs/>
          <w:color w:val="000000"/>
          <w:sz w:val="24"/>
          <w:szCs w:val="24"/>
        </w:rPr>
        <w:t xml:space="preserve"> da</w:t>
      </w:r>
      <w:r w:rsidRPr="00FD26AD">
        <w:rPr>
          <w:rFonts w:ascii="Arial" w:hAnsi="Arial" w:cs="Arial"/>
          <w:bCs/>
          <w:color w:val="000000"/>
          <w:sz w:val="24"/>
          <w:szCs w:val="24"/>
        </w:rPr>
        <w:t xml:space="preserve"> Federação </w:t>
      </w:r>
      <w:r w:rsidR="001C43CB" w:rsidRPr="00FD26AD">
        <w:rPr>
          <w:rFonts w:ascii="Arial" w:hAnsi="Arial" w:cs="Arial"/>
          <w:bCs/>
          <w:color w:val="000000"/>
          <w:sz w:val="24"/>
          <w:szCs w:val="24"/>
        </w:rPr>
        <w:t>das Associações Pestalozzi do Estado de</w:t>
      </w:r>
      <w:r w:rsidR="009B1191" w:rsidRPr="00FD26AD">
        <w:rPr>
          <w:rFonts w:ascii="Arial" w:hAnsi="Arial" w:cs="Arial"/>
          <w:bCs/>
          <w:color w:val="000000"/>
          <w:sz w:val="24"/>
          <w:szCs w:val="24"/>
        </w:rPr>
        <w:t xml:space="preserve"> </w:t>
      </w:r>
      <w:r w:rsidR="00B14369" w:rsidRPr="00B14369">
        <w:rPr>
          <w:rFonts w:ascii="Arial" w:hAnsi="Arial" w:cs="Arial"/>
          <w:color w:val="FF0000"/>
          <w:sz w:val="24"/>
          <w:szCs w:val="24"/>
        </w:rPr>
        <w:t>--------------------</w:t>
      </w:r>
      <w:r w:rsidR="001825C2" w:rsidRPr="00FD26AD">
        <w:rPr>
          <w:rFonts w:ascii="Arial" w:hAnsi="Arial" w:cs="Arial"/>
          <w:bCs/>
          <w:color w:val="000000"/>
          <w:sz w:val="24"/>
          <w:szCs w:val="24"/>
        </w:rPr>
        <w:t xml:space="preserve"> </w:t>
      </w:r>
      <w:r w:rsidRPr="00FD26AD">
        <w:rPr>
          <w:rFonts w:ascii="Arial" w:hAnsi="Arial" w:cs="Arial"/>
          <w:bCs/>
          <w:color w:val="000000"/>
          <w:sz w:val="24"/>
          <w:szCs w:val="24"/>
        </w:rPr>
        <w:t>e/ou da</w:t>
      </w:r>
      <w:r w:rsidR="001C43CB" w:rsidRPr="00FD26AD">
        <w:rPr>
          <w:rFonts w:ascii="Arial" w:hAnsi="Arial" w:cs="Arial"/>
          <w:bCs/>
          <w:color w:val="000000"/>
          <w:sz w:val="24"/>
          <w:szCs w:val="24"/>
        </w:rPr>
        <w:t xml:space="preserve"> Federação Nacional das Associações Pestalozzi –</w:t>
      </w:r>
      <w:r w:rsidRPr="00FD26AD">
        <w:rPr>
          <w:rFonts w:ascii="Arial" w:hAnsi="Arial" w:cs="Arial"/>
          <w:bCs/>
          <w:color w:val="000000"/>
          <w:sz w:val="24"/>
          <w:szCs w:val="24"/>
        </w:rPr>
        <w:t xml:space="preserve"> FENAPESTALOZZI</w:t>
      </w:r>
      <w:r w:rsidR="00224AFF" w:rsidRPr="00FD26AD">
        <w:rPr>
          <w:rFonts w:ascii="Arial" w:hAnsi="Arial" w:cs="Arial"/>
          <w:bCs/>
          <w:color w:val="000000"/>
          <w:sz w:val="24"/>
          <w:szCs w:val="24"/>
        </w:rPr>
        <w:t>,</w:t>
      </w:r>
      <w:r w:rsidRPr="00FD26AD">
        <w:rPr>
          <w:rFonts w:ascii="Arial" w:hAnsi="Arial" w:cs="Arial"/>
          <w:bCs/>
          <w:color w:val="000000"/>
          <w:sz w:val="24"/>
          <w:szCs w:val="24"/>
        </w:rPr>
        <w:t xml:space="preserve"> em posição meramente colaborativa/honorífica, sem qualquer poder de decisão</w:t>
      </w:r>
      <w:r w:rsidRPr="00D207F9">
        <w:rPr>
          <w:rFonts w:ascii="Arial" w:hAnsi="Arial" w:cs="Arial"/>
          <w:b/>
          <w:color w:val="000000" w:themeColor="text1"/>
          <w:sz w:val="24"/>
          <w:szCs w:val="24"/>
        </w:rPr>
        <w:t>,</w:t>
      </w:r>
      <w:r w:rsidRPr="00D207F9">
        <w:rPr>
          <w:rFonts w:ascii="Arial" w:hAnsi="Arial" w:cs="Arial"/>
          <w:b/>
          <w:color w:val="FF0000"/>
          <w:sz w:val="24"/>
          <w:szCs w:val="24"/>
        </w:rPr>
        <w:t xml:space="preserve"> </w:t>
      </w:r>
      <w:r w:rsidRPr="00FD26AD">
        <w:rPr>
          <w:rFonts w:ascii="Arial" w:hAnsi="Arial" w:cs="Arial"/>
          <w:bCs/>
          <w:color w:val="000000"/>
          <w:sz w:val="24"/>
          <w:szCs w:val="24"/>
        </w:rPr>
        <w:t xml:space="preserve">para presidir e/ou secretariar os trabalhos da Assembleia Geral, em virtude do assessoramento prestado à Associação Pestalozzi de </w:t>
      </w:r>
      <w:r w:rsidR="00B14369" w:rsidRPr="00B14369">
        <w:rPr>
          <w:rFonts w:ascii="Arial" w:hAnsi="Arial" w:cs="Arial"/>
          <w:color w:val="FF0000"/>
          <w:sz w:val="24"/>
          <w:szCs w:val="24"/>
        </w:rPr>
        <w:t>--------------------</w:t>
      </w:r>
      <w:r w:rsidR="00DE0167" w:rsidRPr="00DE0167">
        <w:rPr>
          <w:rFonts w:ascii="Arial" w:hAnsi="Arial" w:cs="Arial"/>
          <w:sz w:val="24"/>
          <w:szCs w:val="24"/>
        </w:rPr>
        <w:t>.</w:t>
      </w:r>
    </w:p>
    <w:bookmarkEnd w:id="3"/>
    <w:p w14:paraId="33A95B3A" w14:textId="77777777" w:rsidR="00C21CC7" w:rsidRPr="00FD26AD" w:rsidRDefault="00C21CC7" w:rsidP="00B14369">
      <w:pPr>
        <w:autoSpaceDE w:val="0"/>
        <w:autoSpaceDN w:val="0"/>
        <w:adjustRightInd w:val="0"/>
        <w:spacing w:line="360" w:lineRule="auto"/>
        <w:jc w:val="both"/>
        <w:rPr>
          <w:rFonts w:ascii="Arial" w:hAnsi="Arial" w:cs="Arial"/>
          <w:bCs/>
          <w:sz w:val="24"/>
          <w:szCs w:val="24"/>
        </w:rPr>
      </w:pPr>
    </w:p>
    <w:p w14:paraId="031D8888" w14:textId="6A2738B5" w:rsidR="00CA2757" w:rsidRPr="00FD26AD" w:rsidRDefault="00C21CC7" w:rsidP="00B14369">
      <w:pPr>
        <w:pStyle w:val="Recuodecorpodetexto"/>
        <w:tabs>
          <w:tab w:val="left" w:pos="10646"/>
        </w:tabs>
        <w:spacing w:line="360" w:lineRule="auto"/>
        <w:ind w:left="0"/>
        <w:rPr>
          <w:rFonts w:ascii="Arial" w:hAnsi="Arial" w:cs="Arial"/>
          <w:bCs/>
          <w:sz w:val="24"/>
          <w:szCs w:val="24"/>
        </w:rPr>
      </w:pPr>
      <w:r w:rsidRPr="00FD26AD">
        <w:rPr>
          <w:rFonts w:ascii="Arial" w:hAnsi="Arial" w:cs="Arial"/>
          <w:bCs/>
          <w:sz w:val="24"/>
          <w:szCs w:val="24"/>
        </w:rPr>
        <w:t xml:space="preserve">§ </w:t>
      </w:r>
      <w:r w:rsidR="006E1A7F" w:rsidRPr="00FD26AD">
        <w:rPr>
          <w:rFonts w:ascii="Arial" w:hAnsi="Arial" w:cs="Arial"/>
          <w:bCs/>
          <w:sz w:val="24"/>
          <w:szCs w:val="24"/>
        </w:rPr>
        <w:t>3</w:t>
      </w:r>
      <w:r w:rsidRPr="00FD26AD">
        <w:rPr>
          <w:rFonts w:ascii="Arial" w:hAnsi="Arial" w:cs="Arial"/>
          <w:bCs/>
          <w:sz w:val="24"/>
          <w:szCs w:val="24"/>
        </w:rPr>
        <w:t>º</w:t>
      </w:r>
      <w:r w:rsidR="001F5EB1" w:rsidRPr="00D207F9">
        <w:rPr>
          <w:rFonts w:ascii="Arial" w:hAnsi="Arial" w:cs="Arial"/>
          <w:sz w:val="24"/>
          <w:szCs w:val="24"/>
        </w:rPr>
        <w:t xml:space="preserve"> </w:t>
      </w:r>
      <w:r w:rsidR="001F5EB1" w:rsidRPr="00FD26AD">
        <w:rPr>
          <w:rFonts w:ascii="Arial" w:hAnsi="Arial" w:cs="Arial"/>
          <w:bCs/>
          <w:sz w:val="24"/>
          <w:szCs w:val="24"/>
        </w:rPr>
        <w:t>Das Assembleias Gerais serão lavradas as respectivas atas, a serem assinadas pelo Presidente e Secretário dos trabalhos, em meio físico ou eletrônico</w:t>
      </w:r>
      <w:r w:rsidRPr="00FD26AD">
        <w:rPr>
          <w:rFonts w:ascii="Arial" w:hAnsi="Arial" w:cs="Arial"/>
          <w:bCs/>
          <w:sz w:val="24"/>
          <w:szCs w:val="24"/>
        </w:rPr>
        <w:t>.</w:t>
      </w:r>
    </w:p>
    <w:p w14:paraId="1F0B6F53" w14:textId="77777777" w:rsidR="00936591" w:rsidRPr="00FD26AD" w:rsidRDefault="00936591" w:rsidP="00B14369">
      <w:pPr>
        <w:pStyle w:val="Recuodecorpodetexto"/>
        <w:spacing w:line="360" w:lineRule="auto"/>
        <w:ind w:left="0"/>
        <w:rPr>
          <w:rFonts w:ascii="Arial" w:hAnsi="Arial" w:cs="Arial"/>
          <w:bCs/>
          <w:sz w:val="24"/>
          <w:szCs w:val="24"/>
        </w:rPr>
      </w:pPr>
    </w:p>
    <w:p w14:paraId="14BA7330" w14:textId="77777777" w:rsidR="00BA36F2" w:rsidRPr="00FD26AD" w:rsidRDefault="00600B2C" w:rsidP="008F4F2C">
      <w:pPr>
        <w:pStyle w:val="Recuodecorpodetexto"/>
        <w:ind w:left="0"/>
        <w:jc w:val="center"/>
        <w:rPr>
          <w:rFonts w:ascii="Arial" w:hAnsi="Arial" w:cs="Arial"/>
          <w:b/>
          <w:sz w:val="24"/>
          <w:szCs w:val="24"/>
        </w:rPr>
      </w:pPr>
      <w:r w:rsidRPr="00FD26AD">
        <w:rPr>
          <w:rFonts w:ascii="Arial" w:hAnsi="Arial" w:cs="Arial"/>
          <w:b/>
          <w:sz w:val="24"/>
          <w:szCs w:val="24"/>
        </w:rPr>
        <w:lastRenderedPageBreak/>
        <w:t xml:space="preserve">Seção II </w:t>
      </w:r>
    </w:p>
    <w:p w14:paraId="4FE1AD1D" w14:textId="77777777" w:rsidR="00CA2757" w:rsidRPr="00FD26AD" w:rsidRDefault="00A924FE" w:rsidP="00CA2757">
      <w:pPr>
        <w:pStyle w:val="Recuodecorpodetexto"/>
        <w:ind w:left="0"/>
        <w:jc w:val="center"/>
        <w:rPr>
          <w:rFonts w:ascii="Arial" w:hAnsi="Arial" w:cs="Arial"/>
          <w:b/>
          <w:bCs/>
          <w:sz w:val="24"/>
          <w:szCs w:val="24"/>
        </w:rPr>
      </w:pPr>
      <w:r w:rsidRPr="00FD26AD">
        <w:rPr>
          <w:rFonts w:ascii="Arial" w:hAnsi="Arial" w:cs="Arial"/>
          <w:b/>
          <w:bCs/>
          <w:sz w:val="24"/>
          <w:szCs w:val="24"/>
        </w:rPr>
        <w:t>Do Conselho de Administração</w:t>
      </w:r>
    </w:p>
    <w:p w14:paraId="1FBAFF9D" w14:textId="77777777" w:rsidR="00CA2757" w:rsidRPr="00FD26AD" w:rsidRDefault="00CA2757" w:rsidP="00CA2757">
      <w:pPr>
        <w:pStyle w:val="Recuodecorpodetexto"/>
        <w:ind w:left="1134" w:hanging="1134"/>
        <w:rPr>
          <w:rFonts w:ascii="Arial" w:hAnsi="Arial" w:cs="Arial"/>
          <w:sz w:val="24"/>
          <w:szCs w:val="24"/>
          <w:u w:val="single"/>
        </w:rPr>
      </w:pPr>
    </w:p>
    <w:p w14:paraId="63ECE7D9" w14:textId="0036EAB6" w:rsidR="00CA2757" w:rsidRPr="00FD26AD" w:rsidRDefault="0063355B" w:rsidP="00B14369">
      <w:pPr>
        <w:pStyle w:val="Recuodecorpodetexto"/>
        <w:spacing w:line="360" w:lineRule="auto"/>
        <w:ind w:left="0"/>
        <w:rPr>
          <w:rFonts w:ascii="Arial" w:hAnsi="Arial" w:cs="Arial"/>
          <w:bCs/>
          <w:sz w:val="24"/>
          <w:szCs w:val="24"/>
        </w:rPr>
      </w:pPr>
      <w:r w:rsidRPr="00FD26AD">
        <w:rPr>
          <w:rFonts w:ascii="Arial" w:hAnsi="Arial" w:cs="Arial"/>
          <w:bCs/>
          <w:sz w:val="24"/>
          <w:szCs w:val="24"/>
        </w:rPr>
        <w:t>Art. 3</w:t>
      </w:r>
      <w:r w:rsidR="00094AF7">
        <w:rPr>
          <w:rFonts w:ascii="Arial" w:hAnsi="Arial" w:cs="Arial"/>
          <w:bCs/>
          <w:sz w:val="24"/>
          <w:szCs w:val="24"/>
        </w:rPr>
        <w:t>0</w:t>
      </w:r>
      <w:r w:rsidR="00F0114A" w:rsidRPr="00FD26AD">
        <w:rPr>
          <w:rFonts w:ascii="Arial" w:hAnsi="Arial" w:cs="Arial"/>
          <w:bCs/>
          <w:sz w:val="24"/>
          <w:szCs w:val="24"/>
        </w:rPr>
        <w:t>.</w:t>
      </w:r>
      <w:r w:rsidR="002D7D48" w:rsidRPr="00FD26AD">
        <w:rPr>
          <w:rFonts w:ascii="Arial" w:hAnsi="Arial" w:cs="Arial"/>
          <w:bCs/>
          <w:sz w:val="24"/>
          <w:szCs w:val="24"/>
        </w:rPr>
        <w:t xml:space="preserve"> </w:t>
      </w:r>
      <w:r w:rsidR="00CA2757" w:rsidRPr="00FD26AD">
        <w:rPr>
          <w:rFonts w:ascii="Arial" w:hAnsi="Arial" w:cs="Arial"/>
          <w:bCs/>
          <w:sz w:val="24"/>
          <w:szCs w:val="24"/>
        </w:rPr>
        <w:t xml:space="preserve">O Conselho de Administração é composto por no mínimo </w:t>
      </w:r>
      <w:r w:rsidR="000547E3" w:rsidRPr="00FD26AD">
        <w:rPr>
          <w:rFonts w:ascii="Arial" w:hAnsi="Arial" w:cs="Arial"/>
          <w:bCs/>
          <w:sz w:val="24"/>
          <w:szCs w:val="24"/>
        </w:rPr>
        <w:t>5</w:t>
      </w:r>
      <w:r w:rsidR="009D355A" w:rsidRPr="00FD26AD">
        <w:rPr>
          <w:rFonts w:ascii="Arial" w:hAnsi="Arial" w:cs="Arial"/>
          <w:bCs/>
          <w:sz w:val="24"/>
          <w:szCs w:val="24"/>
        </w:rPr>
        <w:t xml:space="preserve"> (</w:t>
      </w:r>
      <w:r w:rsidR="000547E3" w:rsidRPr="00FD26AD">
        <w:rPr>
          <w:rFonts w:ascii="Arial" w:hAnsi="Arial" w:cs="Arial"/>
          <w:bCs/>
          <w:sz w:val="24"/>
          <w:szCs w:val="24"/>
        </w:rPr>
        <w:t>cinco</w:t>
      </w:r>
      <w:r w:rsidR="009D355A" w:rsidRPr="00FD26AD">
        <w:rPr>
          <w:rFonts w:ascii="Arial" w:hAnsi="Arial" w:cs="Arial"/>
          <w:bCs/>
          <w:sz w:val="24"/>
          <w:szCs w:val="24"/>
        </w:rPr>
        <w:t>)</w:t>
      </w:r>
      <w:r w:rsidR="005E59BC" w:rsidRPr="00FD26AD">
        <w:rPr>
          <w:rFonts w:ascii="Arial" w:hAnsi="Arial" w:cs="Arial"/>
          <w:bCs/>
          <w:sz w:val="24"/>
          <w:szCs w:val="24"/>
        </w:rPr>
        <w:t xml:space="preserve"> e no máximo </w:t>
      </w:r>
      <w:r w:rsidR="0051410D" w:rsidRPr="00FD26AD">
        <w:rPr>
          <w:rFonts w:ascii="Arial" w:hAnsi="Arial" w:cs="Arial"/>
          <w:bCs/>
          <w:sz w:val="24"/>
          <w:szCs w:val="24"/>
        </w:rPr>
        <w:t>11 (</w:t>
      </w:r>
      <w:r w:rsidR="005E59BC" w:rsidRPr="00FD26AD">
        <w:rPr>
          <w:rFonts w:ascii="Arial" w:hAnsi="Arial" w:cs="Arial"/>
          <w:bCs/>
          <w:sz w:val="24"/>
          <w:szCs w:val="24"/>
        </w:rPr>
        <w:t>onze</w:t>
      </w:r>
      <w:r w:rsidR="0051410D" w:rsidRPr="00FD26AD">
        <w:rPr>
          <w:rFonts w:ascii="Arial" w:hAnsi="Arial" w:cs="Arial"/>
          <w:bCs/>
          <w:sz w:val="24"/>
          <w:szCs w:val="24"/>
        </w:rPr>
        <w:t>)</w:t>
      </w:r>
      <w:r w:rsidR="00CA2757" w:rsidRPr="00FD26AD">
        <w:rPr>
          <w:rFonts w:ascii="Arial" w:hAnsi="Arial" w:cs="Arial"/>
          <w:bCs/>
          <w:sz w:val="24"/>
          <w:szCs w:val="24"/>
        </w:rPr>
        <w:t xml:space="preserve"> pessoas dedicadas à causa das pessoas </w:t>
      </w:r>
      <w:r w:rsidR="00133A00" w:rsidRPr="00FD26AD">
        <w:rPr>
          <w:rFonts w:ascii="Arial" w:hAnsi="Arial" w:cs="Arial"/>
          <w:bCs/>
          <w:sz w:val="24"/>
          <w:szCs w:val="24"/>
        </w:rPr>
        <w:t xml:space="preserve">com deficiência </w:t>
      </w:r>
      <w:r w:rsidR="00CA2757" w:rsidRPr="00FD26AD">
        <w:rPr>
          <w:rFonts w:ascii="Arial" w:hAnsi="Arial" w:cs="Arial"/>
          <w:bCs/>
          <w:sz w:val="24"/>
          <w:szCs w:val="24"/>
        </w:rPr>
        <w:t>e de pessoas idôneas e de notório saber</w:t>
      </w:r>
      <w:r w:rsidR="0061183F" w:rsidRPr="00FD26AD">
        <w:rPr>
          <w:rFonts w:ascii="Arial" w:hAnsi="Arial" w:cs="Arial"/>
          <w:bCs/>
          <w:sz w:val="24"/>
          <w:szCs w:val="24"/>
        </w:rPr>
        <w:t>,</w:t>
      </w:r>
      <w:r w:rsidR="00CA2757" w:rsidRPr="00FD26AD">
        <w:rPr>
          <w:rFonts w:ascii="Arial" w:hAnsi="Arial" w:cs="Arial"/>
          <w:bCs/>
          <w:sz w:val="24"/>
          <w:szCs w:val="24"/>
        </w:rPr>
        <w:t xml:space="preserve"> com mandato de 3 (três) anos</w:t>
      </w:r>
      <w:r w:rsidR="0071783E" w:rsidRPr="00FD26AD">
        <w:rPr>
          <w:rFonts w:ascii="Arial" w:hAnsi="Arial" w:cs="Arial"/>
          <w:bCs/>
          <w:sz w:val="24"/>
          <w:szCs w:val="24"/>
        </w:rPr>
        <w:t>, coincidente com o mandato da Diretoria Executiva e Conselho Fiscal</w:t>
      </w:r>
      <w:r w:rsidR="00CA2757" w:rsidRPr="00FD26AD">
        <w:rPr>
          <w:rFonts w:ascii="Arial" w:hAnsi="Arial" w:cs="Arial"/>
          <w:bCs/>
          <w:sz w:val="24"/>
          <w:szCs w:val="24"/>
        </w:rPr>
        <w:t>.</w:t>
      </w:r>
    </w:p>
    <w:p w14:paraId="12876A6B" w14:textId="77777777" w:rsidR="00CA2757" w:rsidRPr="00FD26AD" w:rsidRDefault="00CA2757" w:rsidP="00B14369">
      <w:pPr>
        <w:pStyle w:val="Recuodecorpodetexto"/>
        <w:spacing w:line="360" w:lineRule="auto"/>
        <w:ind w:left="0"/>
        <w:rPr>
          <w:rFonts w:ascii="Arial" w:hAnsi="Arial" w:cs="Arial"/>
          <w:bCs/>
          <w:sz w:val="24"/>
          <w:szCs w:val="24"/>
        </w:rPr>
      </w:pPr>
    </w:p>
    <w:p w14:paraId="700A44A3" w14:textId="315120FC" w:rsidR="0061183F" w:rsidRPr="00D207F9" w:rsidRDefault="00CA2757" w:rsidP="00B14369">
      <w:pPr>
        <w:autoSpaceDE w:val="0"/>
        <w:autoSpaceDN w:val="0"/>
        <w:adjustRightInd w:val="0"/>
        <w:spacing w:line="360" w:lineRule="auto"/>
        <w:jc w:val="both"/>
        <w:rPr>
          <w:rFonts w:ascii="Arial" w:hAnsi="Arial" w:cs="Arial"/>
          <w:color w:val="000000"/>
          <w:sz w:val="24"/>
          <w:szCs w:val="24"/>
        </w:rPr>
      </w:pPr>
      <w:r w:rsidRPr="00FD26AD">
        <w:rPr>
          <w:rFonts w:ascii="Arial" w:hAnsi="Arial" w:cs="Arial"/>
          <w:bCs/>
          <w:sz w:val="24"/>
          <w:szCs w:val="24"/>
        </w:rPr>
        <w:t>Art. 3</w:t>
      </w:r>
      <w:r w:rsidR="00094AF7">
        <w:rPr>
          <w:rFonts w:ascii="Arial" w:hAnsi="Arial" w:cs="Arial"/>
          <w:bCs/>
          <w:sz w:val="24"/>
          <w:szCs w:val="24"/>
        </w:rPr>
        <w:t>1</w:t>
      </w:r>
      <w:r w:rsidR="00F0114A" w:rsidRPr="00FD26AD">
        <w:rPr>
          <w:rFonts w:ascii="Arial" w:hAnsi="Arial" w:cs="Arial"/>
          <w:bCs/>
          <w:sz w:val="24"/>
          <w:szCs w:val="24"/>
        </w:rPr>
        <w:t>.</w:t>
      </w:r>
      <w:r w:rsidR="002D7D48" w:rsidRPr="00FD26AD">
        <w:rPr>
          <w:rFonts w:ascii="Arial" w:hAnsi="Arial" w:cs="Arial"/>
          <w:bCs/>
          <w:sz w:val="24"/>
          <w:szCs w:val="24"/>
        </w:rPr>
        <w:t xml:space="preserve"> </w:t>
      </w:r>
      <w:r w:rsidR="0061183F" w:rsidRPr="00FD26AD">
        <w:rPr>
          <w:rFonts w:ascii="Arial" w:hAnsi="Arial" w:cs="Arial"/>
          <w:bCs/>
          <w:sz w:val="24"/>
          <w:szCs w:val="24"/>
        </w:rPr>
        <w:t>O Conselho de Administração será coordenado por 1 (um) dos seus membros escolhido dentre os Conselheiros na primeira reunião ordinária do Conselho de Administração. Será indicado</w:t>
      </w:r>
      <w:r w:rsidR="008C18CA" w:rsidRPr="00FD26AD">
        <w:rPr>
          <w:rFonts w:ascii="Arial" w:hAnsi="Arial" w:cs="Arial"/>
          <w:bCs/>
          <w:sz w:val="24"/>
          <w:szCs w:val="24"/>
        </w:rPr>
        <w:t>,</w:t>
      </w:r>
      <w:r w:rsidR="0061183F" w:rsidRPr="00FD26AD">
        <w:rPr>
          <w:rFonts w:ascii="Arial" w:hAnsi="Arial" w:cs="Arial"/>
          <w:bCs/>
          <w:sz w:val="24"/>
          <w:szCs w:val="24"/>
        </w:rPr>
        <w:t xml:space="preserve"> ainda</w:t>
      </w:r>
      <w:r w:rsidR="008C18CA" w:rsidRPr="00FD26AD">
        <w:rPr>
          <w:rFonts w:ascii="Arial" w:hAnsi="Arial" w:cs="Arial"/>
          <w:bCs/>
          <w:sz w:val="24"/>
          <w:szCs w:val="24"/>
        </w:rPr>
        <w:t xml:space="preserve">, </w:t>
      </w:r>
      <w:r w:rsidR="0061183F" w:rsidRPr="00FD26AD">
        <w:rPr>
          <w:rFonts w:ascii="Arial" w:hAnsi="Arial" w:cs="Arial"/>
          <w:bCs/>
          <w:sz w:val="24"/>
          <w:szCs w:val="24"/>
        </w:rPr>
        <w:t>um membro para secretariar os trabalhos.</w:t>
      </w:r>
      <w:r w:rsidR="0061183F" w:rsidRPr="00D207F9">
        <w:rPr>
          <w:rFonts w:ascii="Arial" w:hAnsi="Arial" w:cs="Arial"/>
          <w:color w:val="000000"/>
          <w:sz w:val="24"/>
          <w:szCs w:val="24"/>
        </w:rPr>
        <w:t xml:space="preserve"> </w:t>
      </w:r>
    </w:p>
    <w:p w14:paraId="54F82324" w14:textId="77777777" w:rsidR="00A924FE" w:rsidRPr="00FD26AD" w:rsidRDefault="00A924FE" w:rsidP="00B14369">
      <w:pPr>
        <w:pStyle w:val="Recuodecorpodetexto"/>
        <w:spacing w:line="360" w:lineRule="auto"/>
        <w:ind w:left="0"/>
        <w:rPr>
          <w:rFonts w:ascii="Arial" w:hAnsi="Arial" w:cs="Arial"/>
          <w:bCs/>
          <w:sz w:val="24"/>
          <w:szCs w:val="24"/>
        </w:rPr>
      </w:pPr>
    </w:p>
    <w:p w14:paraId="4E68F4B8" w14:textId="77777777" w:rsidR="003617E9" w:rsidRPr="00FD26AD" w:rsidRDefault="00AF13FA" w:rsidP="00B14369">
      <w:p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 xml:space="preserve">Parágrafo </w:t>
      </w:r>
      <w:r w:rsidR="00F0114A" w:rsidRPr="00FD26AD">
        <w:rPr>
          <w:rFonts w:ascii="Arial" w:hAnsi="Arial" w:cs="Arial"/>
          <w:bCs/>
          <w:sz w:val="24"/>
          <w:szCs w:val="24"/>
        </w:rPr>
        <w:t>ú</w:t>
      </w:r>
      <w:r w:rsidRPr="00FD26AD">
        <w:rPr>
          <w:rFonts w:ascii="Arial" w:hAnsi="Arial" w:cs="Arial"/>
          <w:bCs/>
          <w:sz w:val="24"/>
          <w:szCs w:val="24"/>
        </w:rPr>
        <w:t>nico</w:t>
      </w:r>
      <w:r w:rsidR="003810AB" w:rsidRPr="00FD26AD">
        <w:rPr>
          <w:rFonts w:ascii="Arial" w:hAnsi="Arial" w:cs="Arial"/>
          <w:bCs/>
          <w:sz w:val="24"/>
          <w:szCs w:val="24"/>
        </w:rPr>
        <w:t>.</w:t>
      </w:r>
      <w:r w:rsidRPr="00FD26AD">
        <w:rPr>
          <w:rFonts w:ascii="Arial" w:hAnsi="Arial" w:cs="Arial"/>
          <w:bCs/>
          <w:sz w:val="24"/>
          <w:szCs w:val="24"/>
        </w:rPr>
        <w:t xml:space="preserve"> </w:t>
      </w:r>
      <w:r w:rsidR="0061183F" w:rsidRPr="00FD26AD">
        <w:rPr>
          <w:rFonts w:ascii="Arial" w:hAnsi="Arial" w:cs="Arial"/>
          <w:bCs/>
          <w:sz w:val="24"/>
          <w:szCs w:val="24"/>
        </w:rPr>
        <w:t>Na eventual vacância da coordenação ou da secretaria, o Conselho de Administração fará nova escolha.</w:t>
      </w:r>
    </w:p>
    <w:p w14:paraId="2B810C1D" w14:textId="77777777" w:rsidR="00CA2757" w:rsidRPr="00FD26AD" w:rsidRDefault="00CA2757" w:rsidP="00B14369">
      <w:pPr>
        <w:pStyle w:val="Recuodecorpodetexto"/>
        <w:spacing w:line="360" w:lineRule="auto"/>
        <w:ind w:left="0"/>
        <w:rPr>
          <w:rFonts w:ascii="Arial" w:hAnsi="Arial" w:cs="Arial"/>
          <w:bCs/>
          <w:sz w:val="24"/>
          <w:szCs w:val="24"/>
        </w:rPr>
      </w:pPr>
    </w:p>
    <w:p w14:paraId="10BA8323" w14:textId="788A0566" w:rsidR="00464BD0" w:rsidRPr="00FD26AD" w:rsidRDefault="00CA2757" w:rsidP="00B14369">
      <w:pPr>
        <w:pStyle w:val="Recuodecorpodetexto"/>
        <w:spacing w:line="360" w:lineRule="auto"/>
        <w:ind w:left="0"/>
        <w:rPr>
          <w:rFonts w:ascii="Arial" w:hAnsi="Arial" w:cs="Arial"/>
          <w:bCs/>
          <w:sz w:val="24"/>
          <w:szCs w:val="24"/>
        </w:rPr>
      </w:pPr>
      <w:r w:rsidRPr="00FD26AD">
        <w:rPr>
          <w:rFonts w:ascii="Arial" w:hAnsi="Arial" w:cs="Arial"/>
          <w:bCs/>
          <w:sz w:val="24"/>
          <w:szCs w:val="24"/>
        </w:rPr>
        <w:t>Art. 3</w:t>
      </w:r>
      <w:r w:rsidR="00094AF7">
        <w:rPr>
          <w:rFonts w:ascii="Arial" w:hAnsi="Arial" w:cs="Arial"/>
          <w:bCs/>
          <w:sz w:val="24"/>
          <w:szCs w:val="24"/>
        </w:rPr>
        <w:t>2</w:t>
      </w:r>
      <w:r w:rsidR="00F0114A" w:rsidRPr="00FD26AD">
        <w:rPr>
          <w:rFonts w:ascii="Arial" w:hAnsi="Arial" w:cs="Arial"/>
          <w:bCs/>
          <w:sz w:val="24"/>
          <w:szCs w:val="24"/>
        </w:rPr>
        <w:t>.</w:t>
      </w:r>
      <w:r w:rsidR="002D7D48" w:rsidRPr="00FD26AD">
        <w:rPr>
          <w:rFonts w:ascii="Arial" w:hAnsi="Arial" w:cs="Arial"/>
          <w:bCs/>
          <w:sz w:val="24"/>
          <w:szCs w:val="24"/>
        </w:rPr>
        <w:t xml:space="preserve"> </w:t>
      </w:r>
      <w:r w:rsidR="00464BD0" w:rsidRPr="00FD26AD">
        <w:rPr>
          <w:rFonts w:ascii="Arial" w:hAnsi="Arial" w:cs="Arial"/>
          <w:bCs/>
          <w:sz w:val="24"/>
          <w:szCs w:val="24"/>
        </w:rPr>
        <w:t>Compete ao Conselho de Administração:</w:t>
      </w:r>
    </w:p>
    <w:p w14:paraId="5E459DF2" w14:textId="77777777" w:rsidR="00464BD0" w:rsidRPr="00FD26AD" w:rsidRDefault="00464BD0" w:rsidP="00B14369">
      <w:pPr>
        <w:pStyle w:val="Recuodecorpodetexto"/>
        <w:spacing w:line="360" w:lineRule="auto"/>
        <w:ind w:left="0"/>
        <w:rPr>
          <w:rFonts w:ascii="Arial" w:hAnsi="Arial" w:cs="Arial"/>
          <w:bCs/>
          <w:sz w:val="24"/>
          <w:szCs w:val="24"/>
        </w:rPr>
      </w:pPr>
    </w:p>
    <w:p w14:paraId="2FC92AA7" w14:textId="29294B1C" w:rsidR="003617E9" w:rsidRPr="00FD26AD" w:rsidRDefault="003617E9" w:rsidP="00B14369">
      <w:pPr>
        <w:pStyle w:val="Recuodecorpodetexto"/>
        <w:numPr>
          <w:ilvl w:val="0"/>
          <w:numId w:val="103"/>
        </w:numPr>
        <w:spacing w:line="360" w:lineRule="auto"/>
        <w:rPr>
          <w:rFonts w:ascii="Arial" w:hAnsi="Arial" w:cs="Arial"/>
          <w:bCs/>
          <w:sz w:val="24"/>
          <w:szCs w:val="24"/>
        </w:rPr>
      </w:pPr>
      <w:r w:rsidRPr="00FD26AD">
        <w:rPr>
          <w:rFonts w:ascii="Arial" w:hAnsi="Arial" w:cs="Arial"/>
          <w:bCs/>
          <w:sz w:val="24"/>
          <w:szCs w:val="24"/>
        </w:rPr>
        <w:t xml:space="preserve">reunir-se, ordinariamente, uma vez por ano e, extraordinariamente, sempre que necessário, de forma virtual ou presencial, por convocação do Presidente da Diretoria Executiva da Associação Pestalozzi de </w:t>
      </w:r>
      <w:r w:rsidR="00B14369" w:rsidRPr="00B14369">
        <w:rPr>
          <w:rFonts w:ascii="Arial" w:hAnsi="Arial" w:cs="Arial"/>
          <w:color w:val="FF0000"/>
          <w:sz w:val="24"/>
          <w:szCs w:val="24"/>
        </w:rPr>
        <w:t>--------------------</w:t>
      </w:r>
      <w:r w:rsidRPr="00FD26AD">
        <w:rPr>
          <w:rFonts w:ascii="Arial" w:hAnsi="Arial" w:cs="Arial"/>
          <w:bCs/>
          <w:sz w:val="24"/>
          <w:szCs w:val="24"/>
        </w:rPr>
        <w:t>, da maioria dos membros do Conselho de Administração ou por solicitação do Conselho Fiscal;</w:t>
      </w:r>
    </w:p>
    <w:p w14:paraId="5376050F" w14:textId="77777777" w:rsidR="003617E9" w:rsidRPr="00FD26AD" w:rsidRDefault="003617E9" w:rsidP="003617E9">
      <w:pPr>
        <w:pStyle w:val="Recuodecorpodetexto"/>
        <w:rPr>
          <w:rFonts w:ascii="Arial" w:hAnsi="Arial" w:cs="Arial"/>
          <w:bCs/>
          <w:sz w:val="24"/>
          <w:szCs w:val="24"/>
        </w:rPr>
      </w:pPr>
    </w:p>
    <w:p w14:paraId="71ACF9B9" w14:textId="77777777" w:rsidR="003617E9" w:rsidRPr="00FD26AD" w:rsidRDefault="003617E9" w:rsidP="00592957">
      <w:pPr>
        <w:pStyle w:val="Recuodecorpodetexto"/>
        <w:numPr>
          <w:ilvl w:val="0"/>
          <w:numId w:val="103"/>
        </w:numPr>
        <w:rPr>
          <w:rFonts w:ascii="Arial" w:hAnsi="Arial" w:cs="Arial"/>
          <w:bCs/>
          <w:sz w:val="24"/>
          <w:szCs w:val="24"/>
        </w:rPr>
      </w:pPr>
      <w:r w:rsidRPr="00FD26AD">
        <w:rPr>
          <w:rFonts w:ascii="Arial" w:hAnsi="Arial" w:cs="Arial"/>
          <w:bCs/>
          <w:sz w:val="24"/>
          <w:szCs w:val="24"/>
        </w:rPr>
        <w:t>deliberar, com a presença da maioria de seus membros, por maioria simples, reservado ao Coordenador o voto de desempate;</w:t>
      </w:r>
    </w:p>
    <w:p w14:paraId="13F50FEB" w14:textId="77777777" w:rsidR="003617E9" w:rsidRPr="00FD26AD" w:rsidRDefault="003617E9" w:rsidP="003617E9">
      <w:pPr>
        <w:pStyle w:val="Recuodecorpodetexto"/>
        <w:rPr>
          <w:rFonts w:ascii="Arial" w:hAnsi="Arial" w:cs="Arial"/>
          <w:bCs/>
          <w:sz w:val="24"/>
          <w:szCs w:val="24"/>
        </w:rPr>
      </w:pPr>
    </w:p>
    <w:p w14:paraId="3B705874" w14:textId="7FDB6231" w:rsidR="003617E9" w:rsidRPr="00FD26AD" w:rsidRDefault="001F5EB1" w:rsidP="00592957">
      <w:pPr>
        <w:pStyle w:val="Recuodecorpodetexto"/>
        <w:numPr>
          <w:ilvl w:val="0"/>
          <w:numId w:val="103"/>
        </w:numPr>
        <w:rPr>
          <w:rFonts w:ascii="Arial" w:hAnsi="Arial" w:cs="Arial"/>
          <w:bCs/>
          <w:sz w:val="24"/>
          <w:szCs w:val="24"/>
        </w:rPr>
      </w:pPr>
      <w:r w:rsidRPr="00FD26AD">
        <w:rPr>
          <w:rFonts w:ascii="Arial" w:hAnsi="Arial" w:cs="Arial"/>
          <w:bCs/>
          <w:sz w:val="24"/>
          <w:szCs w:val="24"/>
        </w:rPr>
        <w:t>sugerir à Diretoria Executiva</w:t>
      </w:r>
      <w:r w:rsidR="003617E9" w:rsidRPr="00FD26AD">
        <w:rPr>
          <w:rFonts w:ascii="Arial" w:hAnsi="Arial" w:cs="Arial"/>
          <w:bCs/>
          <w:sz w:val="24"/>
          <w:szCs w:val="24"/>
        </w:rPr>
        <w:t xml:space="preserve"> o valor da </w:t>
      </w:r>
      <w:r w:rsidRPr="00FD26AD">
        <w:rPr>
          <w:rFonts w:ascii="Arial" w:hAnsi="Arial" w:cs="Arial"/>
          <w:bCs/>
          <w:sz w:val="24"/>
          <w:szCs w:val="24"/>
        </w:rPr>
        <w:t>contribuição associativa mensal</w:t>
      </w:r>
      <w:r w:rsidR="003617E9" w:rsidRPr="00FD26AD">
        <w:rPr>
          <w:rFonts w:ascii="Arial" w:hAnsi="Arial" w:cs="Arial"/>
          <w:bCs/>
          <w:sz w:val="24"/>
          <w:szCs w:val="24"/>
        </w:rPr>
        <w:t xml:space="preserve"> e dos demais encargos que entenda necessários;</w:t>
      </w:r>
    </w:p>
    <w:p w14:paraId="5FFE28D0" w14:textId="77777777" w:rsidR="003617E9" w:rsidRPr="00FD26AD" w:rsidRDefault="003617E9" w:rsidP="003617E9">
      <w:pPr>
        <w:pStyle w:val="Recuodecorpodetexto"/>
        <w:rPr>
          <w:rFonts w:ascii="Arial" w:hAnsi="Arial" w:cs="Arial"/>
          <w:bCs/>
          <w:sz w:val="24"/>
          <w:szCs w:val="24"/>
        </w:rPr>
      </w:pPr>
    </w:p>
    <w:p w14:paraId="7F36A949" w14:textId="77777777" w:rsidR="007618CB" w:rsidRPr="00FD26AD" w:rsidRDefault="007618CB" w:rsidP="00592957">
      <w:pPr>
        <w:numPr>
          <w:ilvl w:val="0"/>
          <w:numId w:val="103"/>
        </w:numPr>
        <w:autoSpaceDE w:val="0"/>
        <w:autoSpaceDN w:val="0"/>
        <w:adjustRightInd w:val="0"/>
        <w:spacing w:line="276" w:lineRule="auto"/>
        <w:jc w:val="both"/>
        <w:rPr>
          <w:rFonts w:ascii="Arial" w:hAnsi="Arial" w:cs="Arial"/>
          <w:bCs/>
          <w:sz w:val="24"/>
          <w:szCs w:val="24"/>
        </w:rPr>
      </w:pPr>
      <w:r w:rsidRPr="00FD26AD">
        <w:rPr>
          <w:rFonts w:ascii="Arial" w:hAnsi="Arial" w:cs="Arial"/>
          <w:bCs/>
          <w:sz w:val="24"/>
          <w:szCs w:val="24"/>
        </w:rPr>
        <w:t>convocar a Assembleia Geral, quando verificar a ocorrência de motivos graves e urgentes.</w:t>
      </w:r>
    </w:p>
    <w:p w14:paraId="6F0961A2" w14:textId="77777777" w:rsidR="007618CB" w:rsidRPr="00FD26AD" w:rsidRDefault="007618CB" w:rsidP="00CF2254">
      <w:pPr>
        <w:autoSpaceDE w:val="0"/>
        <w:autoSpaceDN w:val="0"/>
        <w:adjustRightInd w:val="0"/>
        <w:spacing w:line="276" w:lineRule="auto"/>
        <w:jc w:val="both"/>
        <w:rPr>
          <w:rFonts w:ascii="Arial" w:hAnsi="Arial" w:cs="Arial"/>
          <w:bCs/>
          <w:sz w:val="24"/>
          <w:szCs w:val="24"/>
        </w:rPr>
      </w:pPr>
    </w:p>
    <w:p w14:paraId="55F37777" w14:textId="77777777" w:rsidR="00CA2757" w:rsidRPr="00FD26AD" w:rsidRDefault="000F06A8" w:rsidP="00DE0167">
      <w:p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 xml:space="preserve">§ 1º </w:t>
      </w:r>
      <w:r w:rsidR="006F33FA" w:rsidRPr="00FD26AD">
        <w:rPr>
          <w:rFonts w:ascii="Arial" w:hAnsi="Arial" w:cs="Arial"/>
          <w:bCs/>
          <w:sz w:val="24"/>
          <w:szCs w:val="24"/>
        </w:rPr>
        <w:t xml:space="preserve">As deliberações das reuniões serão lavradas em ata que, lida e aprovada, deverá ser assinada pelo Coordenador e Secretário, em meio físico ou eletrônico, e, se assim o desejarem, também os demais presentes. </w:t>
      </w:r>
    </w:p>
    <w:p w14:paraId="783AF48E" w14:textId="77777777" w:rsidR="00243DA8" w:rsidRPr="00FD26AD" w:rsidRDefault="00243DA8" w:rsidP="00DE0167">
      <w:pPr>
        <w:pStyle w:val="Recuodecorpodetexto"/>
        <w:tabs>
          <w:tab w:val="left" w:pos="11280"/>
          <w:tab w:val="right" w:pos="12480"/>
        </w:tabs>
        <w:spacing w:line="360" w:lineRule="auto"/>
        <w:ind w:left="0"/>
        <w:rPr>
          <w:rFonts w:ascii="Arial" w:hAnsi="Arial" w:cs="Arial"/>
          <w:bCs/>
          <w:sz w:val="24"/>
          <w:szCs w:val="24"/>
        </w:rPr>
      </w:pPr>
    </w:p>
    <w:p w14:paraId="08C4F41C" w14:textId="77777777" w:rsidR="00CA2757" w:rsidRPr="00FD26AD" w:rsidRDefault="00CA2757" w:rsidP="00DE0167">
      <w:pPr>
        <w:pStyle w:val="Recuodecorpodetexto"/>
        <w:tabs>
          <w:tab w:val="right" w:pos="5953"/>
        </w:tabs>
        <w:spacing w:line="360" w:lineRule="auto"/>
        <w:ind w:left="0"/>
        <w:rPr>
          <w:rFonts w:ascii="Arial" w:hAnsi="Arial" w:cs="Arial"/>
          <w:bCs/>
          <w:sz w:val="24"/>
          <w:szCs w:val="24"/>
        </w:rPr>
      </w:pPr>
      <w:r w:rsidRPr="00FD26AD">
        <w:rPr>
          <w:rFonts w:ascii="Arial" w:hAnsi="Arial" w:cs="Arial"/>
          <w:bCs/>
          <w:sz w:val="24"/>
          <w:szCs w:val="24"/>
        </w:rPr>
        <w:t xml:space="preserve">§ </w:t>
      </w:r>
      <w:r w:rsidR="000F06A8" w:rsidRPr="00FD26AD">
        <w:rPr>
          <w:rFonts w:ascii="Arial" w:hAnsi="Arial" w:cs="Arial"/>
          <w:bCs/>
          <w:sz w:val="24"/>
          <w:szCs w:val="24"/>
        </w:rPr>
        <w:t>2</w:t>
      </w:r>
      <w:r w:rsidRPr="00FD26AD">
        <w:rPr>
          <w:rFonts w:ascii="Arial" w:hAnsi="Arial" w:cs="Arial"/>
          <w:bCs/>
          <w:sz w:val="24"/>
          <w:szCs w:val="24"/>
        </w:rPr>
        <w:t>º Se</w:t>
      </w:r>
      <w:r w:rsidR="0015386C" w:rsidRPr="00FD26AD">
        <w:rPr>
          <w:rFonts w:ascii="Arial" w:hAnsi="Arial" w:cs="Arial"/>
          <w:bCs/>
          <w:sz w:val="24"/>
          <w:szCs w:val="24"/>
        </w:rPr>
        <w:t xml:space="preserve"> ocorrer vacância</w:t>
      </w:r>
      <w:r w:rsidRPr="00FD26AD">
        <w:rPr>
          <w:rFonts w:ascii="Arial" w:hAnsi="Arial" w:cs="Arial"/>
          <w:bCs/>
          <w:sz w:val="24"/>
          <w:szCs w:val="24"/>
        </w:rPr>
        <w:t xml:space="preserve">, por qualquer tempo, </w:t>
      </w:r>
      <w:r w:rsidR="0015386C" w:rsidRPr="00FD26AD">
        <w:rPr>
          <w:rFonts w:ascii="Arial" w:hAnsi="Arial" w:cs="Arial"/>
          <w:bCs/>
          <w:sz w:val="24"/>
          <w:szCs w:val="24"/>
        </w:rPr>
        <w:t xml:space="preserve">em </w:t>
      </w:r>
      <w:r w:rsidRPr="00FD26AD">
        <w:rPr>
          <w:rFonts w:ascii="Arial" w:hAnsi="Arial" w:cs="Arial"/>
          <w:bCs/>
          <w:sz w:val="24"/>
          <w:szCs w:val="24"/>
        </w:rPr>
        <w:t xml:space="preserve">mais da metade dos cargos do Conselho de Administração, deve o </w:t>
      </w:r>
      <w:r w:rsidR="008C18CA" w:rsidRPr="00FD26AD">
        <w:rPr>
          <w:rFonts w:ascii="Arial" w:hAnsi="Arial" w:cs="Arial"/>
          <w:bCs/>
          <w:sz w:val="24"/>
          <w:szCs w:val="24"/>
        </w:rPr>
        <w:t>Coordenador</w:t>
      </w:r>
      <w:r w:rsidR="00DB4711" w:rsidRPr="00FD26AD">
        <w:rPr>
          <w:rFonts w:ascii="Arial" w:hAnsi="Arial" w:cs="Arial"/>
          <w:bCs/>
          <w:sz w:val="24"/>
          <w:szCs w:val="24"/>
        </w:rPr>
        <w:t xml:space="preserve"> </w:t>
      </w:r>
      <w:r w:rsidRPr="00FD26AD">
        <w:rPr>
          <w:rFonts w:ascii="Arial" w:hAnsi="Arial" w:cs="Arial"/>
          <w:bCs/>
          <w:sz w:val="24"/>
          <w:szCs w:val="24"/>
        </w:rPr>
        <w:t xml:space="preserve">ou os demais membros, se a </w:t>
      </w:r>
      <w:r w:rsidR="008C18CA" w:rsidRPr="00FD26AD">
        <w:rPr>
          <w:rFonts w:ascii="Arial" w:hAnsi="Arial" w:cs="Arial"/>
          <w:bCs/>
          <w:sz w:val="24"/>
          <w:szCs w:val="24"/>
        </w:rPr>
        <w:lastRenderedPageBreak/>
        <w:t>Coordenação</w:t>
      </w:r>
      <w:r w:rsidR="00DB4711" w:rsidRPr="00FD26AD">
        <w:rPr>
          <w:rFonts w:ascii="Arial" w:hAnsi="Arial" w:cs="Arial"/>
          <w:bCs/>
          <w:sz w:val="24"/>
          <w:szCs w:val="24"/>
        </w:rPr>
        <w:t xml:space="preserve"> </w:t>
      </w:r>
      <w:r w:rsidRPr="00FD26AD">
        <w:rPr>
          <w:rFonts w:ascii="Arial" w:hAnsi="Arial" w:cs="Arial"/>
          <w:bCs/>
          <w:sz w:val="24"/>
          <w:szCs w:val="24"/>
        </w:rPr>
        <w:t xml:space="preserve">estiver vaga, convocar a </w:t>
      </w:r>
      <w:r w:rsidR="003021D0" w:rsidRPr="00FD26AD">
        <w:rPr>
          <w:rFonts w:ascii="Arial" w:hAnsi="Arial" w:cs="Arial"/>
          <w:bCs/>
          <w:sz w:val="24"/>
          <w:szCs w:val="24"/>
        </w:rPr>
        <w:t>Assembleia</w:t>
      </w:r>
      <w:r w:rsidRPr="00FD26AD">
        <w:rPr>
          <w:rFonts w:ascii="Arial" w:hAnsi="Arial" w:cs="Arial"/>
          <w:bCs/>
          <w:sz w:val="24"/>
          <w:szCs w:val="24"/>
        </w:rPr>
        <w:t xml:space="preserve"> Geral para o devido preenchimento.</w:t>
      </w:r>
    </w:p>
    <w:p w14:paraId="06D587DA" w14:textId="77777777" w:rsidR="00CA2757" w:rsidRPr="00FD26AD" w:rsidRDefault="00CA2757" w:rsidP="00DE0167">
      <w:pPr>
        <w:pStyle w:val="Recuodecorpodetexto"/>
        <w:tabs>
          <w:tab w:val="right" w:pos="5953"/>
        </w:tabs>
        <w:spacing w:line="360" w:lineRule="auto"/>
        <w:ind w:left="0"/>
        <w:rPr>
          <w:rFonts w:ascii="Arial" w:hAnsi="Arial" w:cs="Arial"/>
          <w:bCs/>
          <w:sz w:val="24"/>
          <w:szCs w:val="24"/>
        </w:rPr>
      </w:pPr>
    </w:p>
    <w:p w14:paraId="48C97A15" w14:textId="77777777" w:rsidR="00CA2757" w:rsidRPr="00FD26AD" w:rsidRDefault="00CA2757" w:rsidP="00DE0167">
      <w:pPr>
        <w:pStyle w:val="Recuodecorpodetexto"/>
        <w:tabs>
          <w:tab w:val="right" w:pos="5953"/>
        </w:tabs>
        <w:spacing w:line="360" w:lineRule="auto"/>
        <w:ind w:left="0"/>
        <w:rPr>
          <w:rFonts w:ascii="Arial" w:hAnsi="Arial" w:cs="Arial"/>
          <w:bCs/>
          <w:sz w:val="24"/>
          <w:szCs w:val="24"/>
        </w:rPr>
      </w:pPr>
      <w:r w:rsidRPr="00FD26AD">
        <w:rPr>
          <w:rFonts w:ascii="Arial" w:hAnsi="Arial" w:cs="Arial"/>
          <w:bCs/>
          <w:sz w:val="24"/>
          <w:szCs w:val="24"/>
        </w:rPr>
        <w:t xml:space="preserve">§ </w:t>
      </w:r>
      <w:r w:rsidR="000F06A8" w:rsidRPr="00FD26AD">
        <w:rPr>
          <w:rFonts w:ascii="Arial" w:hAnsi="Arial" w:cs="Arial"/>
          <w:bCs/>
          <w:sz w:val="24"/>
          <w:szCs w:val="24"/>
        </w:rPr>
        <w:t>3</w:t>
      </w:r>
      <w:r w:rsidRPr="00FD26AD">
        <w:rPr>
          <w:rFonts w:ascii="Arial" w:hAnsi="Arial" w:cs="Arial"/>
          <w:bCs/>
          <w:sz w:val="24"/>
          <w:szCs w:val="24"/>
        </w:rPr>
        <w:t xml:space="preserve">º </w:t>
      </w:r>
      <w:r w:rsidRPr="00FD26AD">
        <w:rPr>
          <w:rFonts w:ascii="Arial" w:hAnsi="Arial" w:cs="Arial"/>
          <w:bCs/>
          <w:sz w:val="24"/>
          <w:szCs w:val="24"/>
        </w:rPr>
        <w:tab/>
        <w:t>Perde automaticamente o cargo o membro do Conselho de Administração que, sem justificativa, faltar a 2</w:t>
      </w:r>
      <w:r w:rsidR="000F06A8" w:rsidRPr="00FD26AD">
        <w:rPr>
          <w:rFonts w:ascii="Arial" w:hAnsi="Arial" w:cs="Arial"/>
          <w:bCs/>
          <w:sz w:val="24"/>
          <w:szCs w:val="24"/>
        </w:rPr>
        <w:t xml:space="preserve"> (duas)</w:t>
      </w:r>
      <w:r w:rsidRPr="00FD26AD">
        <w:rPr>
          <w:rFonts w:ascii="Arial" w:hAnsi="Arial" w:cs="Arial"/>
          <w:bCs/>
          <w:sz w:val="24"/>
          <w:szCs w:val="24"/>
        </w:rPr>
        <w:t xml:space="preserve"> reuniões ordinárias ou extraordinárias</w:t>
      </w:r>
      <w:r w:rsidR="0063355B" w:rsidRPr="00FD26AD">
        <w:rPr>
          <w:rFonts w:ascii="Arial" w:hAnsi="Arial" w:cs="Arial"/>
          <w:bCs/>
          <w:sz w:val="24"/>
          <w:szCs w:val="24"/>
        </w:rPr>
        <w:t xml:space="preserve"> </w:t>
      </w:r>
      <w:r w:rsidRPr="00FD26AD">
        <w:rPr>
          <w:rFonts w:ascii="Arial" w:hAnsi="Arial" w:cs="Arial"/>
          <w:bCs/>
          <w:sz w:val="24"/>
          <w:szCs w:val="24"/>
        </w:rPr>
        <w:t>consecutivas.</w:t>
      </w:r>
    </w:p>
    <w:p w14:paraId="745D40D5" w14:textId="77777777" w:rsidR="00CA2757" w:rsidRPr="00FD26AD" w:rsidRDefault="00CA2757" w:rsidP="00DE0167">
      <w:pPr>
        <w:pStyle w:val="Recuodecorpodetexto"/>
        <w:tabs>
          <w:tab w:val="right" w:pos="5953"/>
        </w:tabs>
        <w:spacing w:line="360" w:lineRule="auto"/>
        <w:ind w:left="0"/>
        <w:rPr>
          <w:rFonts w:ascii="Arial" w:hAnsi="Arial" w:cs="Arial"/>
          <w:bCs/>
          <w:sz w:val="24"/>
          <w:szCs w:val="24"/>
        </w:rPr>
      </w:pPr>
    </w:p>
    <w:p w14:paraId="388D16FA" w14:textId="77777777" w:rsidR="00CA2757" w:rsidRPr="00FD26AD" w:rsidRDefault="0063355B" w:rsidP="0063355B">
      <w:pPr>
        <w:pStyle w:val="Recuodecorpodetexto"/>
        <w:tabs>
          <w:tab w:val="right" w:pos="5953"/>
        </w:tabs>
        <w:ind w:left="0"/>
        <w:rPr>
          <w:rFonts w:ascii="Arial" w:hAnsi="Arial" w:cs="Arial"/>
          <w:bCs/>
          <w:sz w:val="24"/>
          <w:szCs w:val="24"/>
        </w:rPr>
      </w:pPr>
      <w:r w:rsidRPr="00FD26AD">
        <w:rPr>
          <w:rFonts w:ascii="Arial" w:hAnsi="Arial" w:cs="Arial"/>
          <w:bCs/>
          <w:sz w:val="24"/>
          <w:szCs w:val="24"/>
        </w:rPr>
        <w:t xml:space="preserve">§ </w:t>
      </w:r>
      <w:r w:rsidR="000F06A8" w:rsidRPr="00FD26AD">
        <w:rPr>
          <w:rFonts w:ascii="Arial" w:hAnsi="Arial" w:cs="Arial"/>
          <w:bCs/>
          <w:sz w:val="24"/>
          <w:szCs w:val="24"/>
        </w:rPr>
        <w:t>4</w:t>
      </w:r>
      <w:r w:rsidR="00CA2757" w:rsidRPr="00FD26AD">
        <w:rPr>
          <w:rFonts w:ascii="Arial" w:hAnsi="Arial" w:cs="Arial"/>
          <w:bCs/>
          <w:sz w:val="24"/>
          <w:szCs w:val="24"/>
        </w:rPr>
        <w:t xml:space="preserve">º </w:t>
      </w:r>
      <w:r w:rsidR="00CA2757" w:rsidRPr="00FD26AD">
        <w:rPr>
          <w:rFonts w:ascii="Arial" w:hAnsi="Arial" w:cs="Arial"/>
          <w:bCs/>
          <w:sz w:val="24"/>
          <w:szCs w:val="24"/>
        </w:rPr>
        <w:tab/>
        <w:t>O Conselho de Administração regulamentará sobre as causas aceitas como justificativas.</w:t>
      </w:r>
    </w:p>
    <w:p w14:paraId="17B7485E" w14:textId="77777777" w:rsidR="00600B2C" w:rsidRPr="00FD26AD" w:rsidRDefault="00600B2C" w:rsidP="00CA2757">
      <w:pPr>
        <w:pStyle w:val="Recuodecorpodetexto"/>
        <w:tabs>
          <w:tab w:val="left" w:pos="10646"/>
        </w:tabs>
        <w:ind w:left="0"/>
        <w:rPr>
          <w:rFonts w:ascii="Arial" w:hAnsi="Arial" w:cs="Arial"/>
          <w:bCs/>
          <w:sz w:val="24"/>
          <w:szCs w:val="24"/>
        </w:rPr>
      </w:pPr>
    </w:p>
    <w:p w14:paraId="6D6005ED" w14:textId="77777777" w:rsidR="00600B2C" w:rsidRPr="00FD26AD" w:rsidRDefault="00600B2C" w:rsidP="008F4F2C">
      <w:pPr>
        <w:pStyle w:val="Recuodecorpodetexto"/>
        <w:tabs>
          <w:tab w:val="right" w:pos="-1985"/>
        </w:tabs>
        <w:ind w:left="0"/>
        <w:jc w:val="center"/>
        <w:rPr>
          <w:rFonts w:ascii="Arial" w:hAnsi="Arial" w:cs="Arial"/>
          <w:b/>
          <w:sz w:val="24"/>
          <w:szCs w:val="24"/>
        </w:rPr>
      </w:pPr>
      <w:r w:rsidRPr="00FD26AD">
        <w:rPr>
          <w:rFonts w:ascii="Arial" w:hAnsi="Arial" w:cs="Arial"/>
          <w:b/>
          <w:sz w:val="24"/>
          <w:szCs w:val="24"/>
        </w:rPr>
        <w:t>Seção III</w:t>
      </w:r>
    </w:p>
    <w:p w14:paraId="17D055C1" w14:textId="77777777" w:rsidR="00600B2C" w:rsidRPr="00FD26AD" w:rsidRDefault="008A10D3" w:rsidP="00600B2C">
      <w:pPr>
        <w:pStyle w:val="Recuodecorpodetexto"/>
        <w:tabs>
          <w:tab w:val="right" w:pos="-1985"/>
        </w:tabs>
        <w:ind w:left="0"/>
        <w:jc w:val="center"/>
        <w:rPr>
          <w:rFonts w:ascii="Arial" w:hAnsi="Arial" w:cs="Arial"/>
          <w:b/>
          <w:bCs/>
          <w:sz w:val="24"/>
          <w:szCs w:val="24"/>
        </w:rPr>
      </w:pPr>
      <w:r w:rsidRPr="00FD26AD">
        <w:rPr>
          <w:rFonts w:ascii="Arial" w:hAnsi="Arial" w:cs="Arial"/>
          <w:b/>
          <w:bCs/>
          <w:sz w:val="24"/>
          <w:szCs w:val="24"/>
        </w:rPr>
        <w:t xml:space="preserve">Da Diretoria Executiva </w:t>
      </w:r>
    </w:p>
    <w:p w14:paraId="2E767BF2" w14:textId="77777777" w:rsidR="00600B2C" w:rsidRPr="00FD26AD" w:rsidRDefault="00600B2C" w:rsidP="00600B2C">
      <w:pPr>
        <w:pStyle w:val="Recuodecorpodetexto"/>
        <w:tabs>
          <w:tab w:val="right" w:pos="-1985"/>
        </w:tabs>
        <w:ind w:left="0"/>
        <w:jc w:val="center"/>
        <w:rPr>
          <w:rFonts w:ascii="Arial" w:hAnsi="Arial" w:cs="Arial"/>
          <w:sz w:val="24"/>
          <w:szCs w:val="24"/>
        </w:rPr>
      </w:pPr>
    </w:p>
    <w:p w14:paraId="127DBA8C" w14:textId="6B33F3E1" w:rsidR="00600B2C" w:rsidRPr="00FD26AD" w:rsidRDefault="00600B2C" w:rsidP="00B14369">
      <w:pPr>
        <w:pStyle w:val="Recuodecorpodetexto"/>
        <w:tabs>
          <w:tab w:val="right" w:pos="5953"/>
        </w:tabs>
        <w:spacing w:line="360" w:lineRule="auto"/>
        <w:ind w:left="0"/>
        <w:rPr>
          <w:rFonts w:ascii="Arial" w:hAnsi="Arial" w:cs="Arial"/>
          <w:bCs/>
          <w:sz w:val="24"/>
          <w:szCs w:val="24"/>
        </w:rPr>
      </w:pPr>
      <w:r w:rsidRPr="00FD26AD">
        <w:rPr>
          <w:rFonts w:ascii="Arial" w:hAnsi="Arial" w:cs="Arial"/>
          <w:bCs/>
          <w:sz w:val="24"/>
          <w:szCs w:val="24"/>
        </w:rPr>
        <w:t xml:space="preserve">Art. </w:t>
      </w:r>
      <w:r w:rsidR="00F0114A" w:rsidRPr="00FD26AD">
        <w:rPr>
          <w:rFonts w:ascii="Arial" w:hAnsi="Arial" w:cs="Arial"/>
          <w:bCs/>
          <w:sz w:val="24"/>
          <w:szCs w:val="24"/>
        </w:rPr>
        <w:t>3</w:t>
      </w:r>
      <w:r w:rsidR="00094AF7">
        <w:rPr>
          <w:rFonts w:ascii="Arial" w:hAnsi="Arial" w:cs="Arial"/>
          <w:bCs/>
          <w:sz w:val="24"/>
          <w:szCs w:val="24"/>
        </w:rPr>
        <w:t>3</w:t>
      </w:r>
      <w:r w:rsidR="00F0114A" w:rsidRPr="00FD26AD">
        <w:rPr>
          <w:rFonts w:ascii="Arial" w:hAnsi="Arial" w:cs="Arial"/>
          <w:bCs/>
          <w:sz w:val="24"/>
          <w:szCs w:val="24"/>
        </w:rPr>
        <w:t>.</w:t>
      </w:r>
      <w:r w:rsidR="002D7D48" w:rsidRPr="00FD26AD">
        <w:rPr>
          <w:rFonts w:ascii="Arial" w:hAnsi="Arial" w:cs="Arial"/>
          <w:bCs/>
          <w:sz w:val="24"/>
          <w:szCs w:val="24"/>
        </w:rPr>
        <w:t xml:space="preserve"> </w:t>
      </w:r>
      <w:r w:rsidR="0077616A" w:rsidRPr="00FD26AD">
        <w:rPr>
          <w:rFonts w:ascii="Arial" w:hAnsi="Arial" w:cs="Arial"/>
          <w:bCs/>
          <w:sz w:val="24"/>
          <w:szCs w:val="24"/>
        </w:rPr>
        <w:t xml:space="preserve">A Associação Pestalozzi de </w:t>
      </w:r>
      <w:r w:rsidR="00B14369" w:rsidRPr="00B14369">
        <w:rPr>
          <w:rFonts w:ascii="Arial" w:hAnsi="Arial" w:cs="Arial"/>
          <w:color w:val="FF0000"/>
          <w:sz w:val="24"/>
          <w:szCs w:val="24"/>
        </w:rPr>
        <w:t>--------------------</w:t>
      </w:r>
      <w:r w:rsidR="00B14369">
        <w:rPr>
          <w:rFonts w:ascii="Arial" w:hAnsi="Arial" w:cs="Arial"/>
          <w:color w:val="FF0000"/>
          <w:sz w:val="24"/>
          <w:szCs w:val="24"/>
        </w:rPr>
        <w:t xml:space="preserve"> </w:t>
      </w:r>
      <w:r w:rsidR="0077616A" w:rsidRPr="00FD26AD">
        <w:rPr>
          <w:rFonts w:ascii="Arial" w:hAnsi="Arial" w:cs="Arial"/>
          <w:bCs/>
          <w:sz w:val="24"/>
          <w:szCs w:val="24"/>
        </w:rPr>
        <w:t>será dirigida e administrada pela Diretoria Executiva, eleita pela Assembleia Geral, respeitadas as vedações impostas pelo artigo 39 da Lei Federal</w:t>
      </w:r>
      <w:r w:rsidR="00717CB5" w:rsidRPr="00FD26AD">
        <w:rPr>
          <w:rFonts w:ascii="Arial" w:hAnsi="Arial" w:cs="Arial"/>
          <w:bCs/>
          <w:sz w:val="24"/>
          <w:szCs w:val="24"/>
        </w:rPr>
        <w:t xml:space="preserve"> n.</w:t>
      </w:r>
      <w:r w:rsidR="0077616A" w:rsidRPr="00FD26AD">
        <w:rPr>
          <w:rFonts w:ascii="Arial" w:hAnsi="Arial" w:cs="Arial"/>
          <w:bCs/>
          <w:sz w:val="24"/>
          <w:szCs w:val="24"/>
        </w:rPr>
        <w:t xml:space="preserve"> 13.019/2014, e todas as suas regulamentações, além de outras disposições legais pertinentes, com mandato de 3 (três) anos, sendo vedada mais de </w:t>
      </w:r>
      <w:r w:rsidR="00336E00">
        <w:rPr>
          <w:rFonts w:ascii="Arial" w:hAnsi="Arial" w:cs="Arial"/>
          <w:bCs/>
          <w:sz w:val="24"/>
          <w:szCs w:val="24"/>
        </w:rPr>
        <w:t>4</w:t>
      </w:r>
      <w:r w:rsidR="00336E00" w:rsidRPr="00FD26AD">
        <w:rPr>
          <w:rFonts w:ascii="Arial" w:hAnsi="Arial" w:cs="Arial"/>
          <w:bCs/>
          <w:sz w:val="24"/>
          <w:szCs w:val="24"/>
        </w:rPr>
        <w:t xml:space="preserve"> </w:t>
      </w:r>
      <w:r w:rsidR="00BD5E00" w:rsidRPr="00FD26AD">
        <w:rPr>
          <w:rFonts w:ascii="Arial" w:hAnsi="Arial" w:cs="Arial"/>
          <w:bCs/>
          <w:sz w:val="24"/>
          <w:szCs w:val="24"/>
        </w:rPr>
        <w:t>(</w:t>
      </w:r>
      <w:r w:rsidR="00336E00">
        <w:rPr>
          <w:rFonts w:ascii="Arial" w:hAnsi="Arial" w:cs="Arial"/>
          <w:bCs/>
          <w:sz w:val="24"/>
          <w:szCs w:val="24"/>
        </w:rPr>
        <w:t>quatro</w:t>
      </w:r>
      <w:r w:rsidR="00BD5E00" w:rsidRPr="00FD26AD">
        <w:rPr>
          <w:rFonts w:ascii="Arial" w:hAnsi="Arial" w:cs="Arial"/>
          <w:bCs/>
          <w:sz w:val="24"/>
          <w:szCs w:val="24"/>
        </w:rPr>
        <w:t>)</w:t>
      </w:r>
      <w:r w:rsidR="0077616A" w:rsidRPr="00FD26AD">
        <w:rPr>
          <w:rFonts w:ascii="Arial" w:hAnsi="Arial" w:cs="Arial"/>
          <w:bCs/>
          <w:sz w:val="24"/>
          <w:szCs w:val="24"/>
        </w:rPr>
        <w:t xml:space="preserve"> reeleições para ocupar o mesmo cargo consecutivamente, e constituída dos seguintes membros:</w:t>
      </w:r>
    </w:p>
    <w:p w14:paraId="7C6A5935" w14:textId="77777777" w:rsidR="00600B2C" w:rsidRPr="00FD26AD" w:rsidRDefault="00600B2C" w:rsidP="00600B2C">
      <w:pPr>
        <w:pStyle w:val="Recuodecorpodetexto"/>
        <w:tabs>
          <w:tab w:val="right" w:pos="5953"/>
        </w:tabs>
        <w:ind w:left="0"/>
        <w:rPr>
          <w:rFonts w:ascii="Arial" w:hAnsi="Arial" w:cs="Arial"/>
          <w:bCs/>
          <w:sz w:val="24"/>
          <w:szCs w:val="24"/>
        </w:rPr>
      </w:pPr>
    </w:p>
    <w:p w14:paraId="16ED49FB" w14:textId="77777777" w:rsidR="00600B2C" w:rsidRPr="00FD26AD" w:rsidRDefault="00600B2C" w:rsidP="00592957">
      <w:pPr>
        <w:pStyle w:val="Recuodecorpodetexto"/>
        <w:numPr>
          <w:ilvl w:val="0"/>
          <w:numId w:val="104"/>
        </w:numPr>
        <w:rPr>
          <w:rFonts w:ascii="Arial" w:hAnsi="Arial" w:cs="Arial"/>
          <w:bCs/>
          <w:sz w:val="24"/>
          <w:szCs w:val="24"/>
        </w:rPr>
      </w:pPr>
      <w:r w:rsidRPr="00FD26AD">
        <w:rPr>
          <w:rFonts w:ascii="Arial" w:hAnsi="Arial" w:cs="Arial"/>
          <w:bCs/>
          <w:sz w:val="24"/>
          <w:szCs w:val="24"/>
        </w:rPr>
        <w:t>Presidente;</w:t>
      </w:r>
    </w:p>
    <w:p w14:paraId="283BE240" w14:textId="77777777" w:rsidR="007C75E2" w:rsidRPr="00FD26AD" w:rsidRDefault="007C75E2" w:rsidP="007C75E2">
      <w:pPr>
        <w:pStyle w:val="Recuodecorpodetexto"/>
        <w:ind w:left="720"/>
        <w:rPr>
          <w:rFonts w:ascii="Arial" w:hAnsi="Arial" w:cs="Arial"/>
          <w:bCs/>
          <w:sz w:val="24"/>
          <w:szCs w:val="24"/>
        </w:rPr>
      </w:pPr>
    </w:p>
    <w:p w14:paraId="1C637058" w14:textId="77777777" w:rsidR="007C75E2" w:rsidRPr="00FD26AD" w:rsidRDefault="00600B2C" w:rsidP="00592957">
      <w:pPr>
        <w:pStyle w:val="Recuodecorpodetexto"/>
        <w:numPr>
          <w:ilvl w:val="0"/>
          <w:numId w:val="104"/>
        </w:numPr>
        <w:rPr>
          <w:rFonts w:ascii="Arial" w:hAnsi="Arial" w:cs="Arial"/>
          <w:bCs/>
          <w:sz w:val="24"/>
          <w:szCs w:val="24"/>
        </w:rPr>
      </w:pPr>
      <w:r w:rsidRPr="00FD26AD">
        <w:rPr>
          <w:rFonts w:ascii="Arial" w:hAnsi="Arial" w:cs="Arial"/>
          <w:bCs/>
          <w:sz w:val="24"/>
          <w:szCs w:val="24"/>
        </w:rPr>
        <w:t>Vice-Presidente;</w:t>
      </w:r>
    </w:p>
    <w:p w14:paraId="2DD99133" w14:textId="77777777" w:rsidR="007C75E2" w:rsidRPr="00FD26AD" w:rsidRDefault="007C75E2" w:rsidP="007C75E2">
      <w:pPr>
        <w:pStyle w:val="Recuodecorpodetexto"/>
        <w:ind w:left="720"/>
        <w:rPr>
          <w:rFonts w:ascii="Arial" w:hAnsi="Arial" w:cs="Arial"/>
          <w:bCs/>
          <w:sz w:val="24"/>
          <w:szCs w:val="24"/>
        </w:rPr>
      </w:pPr>
    </w:p>
    <w:p w14:paraId="0EA411F8" w14:textId="77777777" w:rsidR="00600B2C" w:rsidRPr="00FD26AD" w:rsidRDefault="00A81519" w:rsidP="00592957">
      <w:pPr>
        <w:pStyle w:val="Recuodecorpodetexto"/>
        <w:numPr>
          <w:ilvl w:val="0"/>
          <w:numId w:val="104"/>
        </w:numPr>
        <w:rPr>
          <w:rFonts w:ascii="Arial" w:hAnsi="Arial" w:cs="Arial"/>
          <w:bCs/>
          <w:sz w:val="24"/>
          <w:szCs w:val="24"/>
        </w:rPr>
      </w:pPr>
      <w:r w:rsidRPr="00FD26AD">
        <w:rPr>
          <w:rFonts w:ascii="Arial" w:hAnsi="Arial" w:cs="Arial"/>
          <w:bCs/>
          <w:sz w:val="24"/>
          <w:szCs w:val="24"/>
        </w:rPr>
        <w:t xml:space="preserve">1º </w:t>
      </w:r>
      <w:r w:rsidR="00E95FF7" w:rsidRPr="00FD26AD">
        <w:rPr>
          <w:rFonts w:ascii="Arial" w:hAnsi="Arial" w:cs="Arial"/>
          <w:bCs/>
          <w:sz w:val="24"/>
          <w:szCs w:val="24"/>
        </w:rPr>
        <w:t>Diretor</w:t>
      </w:r>
      <w:r w:rsidR="00600B2C" w:rsidRPr="00FD26AD">
        <w:rPr>
          <w:rFonts w:ascii="Arial" w:hAnsi="Arial" w:cs="Arial"/>
          <w:bCs/>
          <w:sz w:val="24"/>
          <w:szCs w:val="24"/>
        </w:rPr>
        <w:t xml:space="preserve"> Secretário;</w:t>
      </w:r>
    </w:p>
    <w:p w14:paraId="475212A9" w14:textId="77777777" w:rsidR="007C75E2" w:rsidRPr="00FD26AD" w:rsidRDefault="007C75E2" w:rsidP="007C75E2">
      <w:pPr>
        <w:pStyle w:val="Recuodecorpodetexto"/>
        <w:ind w:left="720"/>
        <w:rPr>
          <w:rFonts w:ascii="Arial" w:hAnsi="Arial" w:cs="Arial"/>
          <w:bCs/>
          <w:sz w:val="24"/>
          <w:szCs w:val="24"/>
        </w:rPr>
      </w:pPr>
    </w:p>
    <w:p w14:paraId="32A2C6BF" w14:textId="77777777" w:rsidR="007C75E2" w:rsidRPr="00FD26AD" w:rsidRDefault="00A81519" w:rsidP="00592957">
      <w:pPr>
        <w:pStyle w:val="Recuodecorpodetexto"/>
        <w:numPr>
          <w:ilvl w:val="0"/>
          <w:numId w:val="104"/>
        </w:numPr>
        <w:rPr>
          <w:rFonts w:ascii="Arial" w:hAnsi="Arial" w:cs="Arial"/>
          <w:bCs/>
          <w:sz w:val="24"/>
          <w:szCs w:val="24"/>
        </w:rPr>
      </w:pPr>
      <w:r w:rsidRPr="00FD26AD">
        <w:rPr>
          <w:rFonts w:ascii="Arial" w:hAnsi="Arial" w:cs="Arial"/>
          <w:bCs/>
          <w:sz w:val="24"/>
          <w:szCs w:val="24"/>
        </w:rPr>
        <w:t>2º</w:t>
      </w:r>
      <w:r w:rsidR="00E95FF7" w:rsidRPr="00FD26AD">
        <w:rPr>
          <w:rFonts w:ascii="Arial" w:hAnsi="Arial" w:cs="Arial"/>
          <w:bCs/>
          <w:sz w:val="24"/>
          <w:szCs w:val="24"/>
        </w:rPr>
        <w:t xml:space="preserve"> Diretor </w:t>
      </w:r>
      <w:r w:rsidR="00600B2C" w:rsidRPr="00FD26AD">
        <w:rPr>
          <w:rFonts w:ascii="Arial" w:hAnsi="Arial" w:cs="Arial"/>
          <w:bCs/>
          <w:sz w:val="24"/>
          <w:szCs w:val="24"/>
        </w:rPr>
        <w:t>Secretário;</w:t>
      </w:r>
    </w:p>
    <w:p w14:paraId="29AF4FB3" w14:textId="77777777" w:rsidR="007C75E2" w:rsidRPr="00FD26AD" w:rsidRDefault="007C75E2" w:rsidP="007C75E2">
      <w:pPr>
        <w:pStyle w:val="Recuodecorpodetexto"/>
        <w:ind w:left="0"/>
        <w:rPr>
          <w:rFonts w:ascii="Arial" w:hAnsi="Arial" w:cs="Arial"/>
          <w:bCs/>
          <w:sz w:val="24"/>
          <w:szCs w:val="24"/>
        </w:rPr>
      </w:pPr>
    </w:p>
    <w:p w14:paraId="4591565A" w14:textId="77777777" w:rsidR="007C75E2" w:rsidRPr="00FD26AD" w:rsidRDefault="00A81519" w:rsidP="00592957">
      <w:pPr>
        <w:pStyle w:val="Recuodecorpodetexto"/>
        <w:numPr>
          <w:ilvl w:val="0"/>
          <w:numId w:val="104"/>
        </w:numPr>
        <w:rPr>
          <w:rFonts w:ascii="Arial" w:hAnsi="Arial" w:cs="Arial"/>
          <w:bCs/>
          <w:sz w:val="24"/>
          <w:szCs w:val="24"/>
        </w:rPr>
      </w:pPr>
      <w:r w:rsidRPr="00FD26AD">
        <w:rPr>
          <w:rFonts w:ascii="Arial" w:hAnsi="Arial" w:cs="Arial"/>
          <w:bCs/>
          <w:sz w:val="24"/>
          <w:szCs w:val="24"/>
        </w:rPr>
        <w:t>1º</w:t>
      </w:r>
      <w:r w:rsidR="00E95FF7" w:rsidRPr="00FD26AD">
        <w:rPr>
          <w:rFonts w:ascii="Arial" w:hAnsi="Arial" w:cs="Arial"/>
          <w:bCs/>
          <w:sz w:val="24"/>
          <w:szCs w:val="24"/>
        </w:rPr>
        <w:t xml:space="preserve"> Diretor Financeiro</w:t>
      </w:r>
      <w:r w:rsidR="00600B2C" w:rsidRPr="00FD26AD">
        <w:rPr>
          <w:rFonts w:ascii="Arial" w:hAnsi="Arial" w:cs="Arial"/>
          <w:bCs/>
          <w:sz w:val="24"/>
          <w:szCs w:val="24"/>
        </w:rPr>
        <w:t>;</w:t>
      </w:r>
    </w:p>
    <w:p w14:paraId="73AA89BE" w14:textId="77777777" w:rsidR="007C75E2" w:rsidRPr="00FD26AD" w:rsidRDefault="007C75E2" w:rsidP="007C75E2">
      <w:pPr>
        <w:pStyle w:val="Recuodecorpodetexto"/>
        <w:ind w:left="720"/>
        <w:rPr>
          <w:rFonts w:ascii="Arial" w:hAnsi="Arial" w:cs="Arial"/>
          <w:bCs/>
          <w:sz w:val="24"/>
          <w:szCs w:val="24"/>
        </w:rPr>
      </w:pPr>
    </w:p>
    <w:p w14:paraId="70733010" w14:textId="77777777" w:rsidR="00600B2C" w:rsidRPr="00FD26AD" w:rsidRDefault="00A81519" w:rsidP="00592957">
      <w:pPr>
        <w:pStyle w:val="Recuodecorpodetexto"/>
        <w:numPr>
          <w:ilvl w:val="0"/>
          <w:numId w:val="104"/>
        </w:numPr>
        <w:rPr>
          <w:rFonts w:ascii="Arial" w:hAnsi="Arial" w:cs="Arial"/>
          <w:bCs/>
          <w:sz w:val="24"/>
          <w:szCs w:val="24"/>
        </w:rPr>
      </w:pPr>
      <w:r w:rsidRPr="00FD26AD">
        <w:rPr>
          <w:rFonts w:ascii="Arial" w:hAnsi="Arial" w:cs="Arial"/>
          <w:bCs/>
          <w:sz w:val="24"/>
          <w:szCs w:val="24"/>
        </w:rPr>
        <w:t>2º</w:t>
      </w:r>
      <w:r w:rsidR="00E95FF7" w:rsidRPr="00FD26AD">
        <w:rPr>
          <w:rFonts w:ascii="Arial" w:hAnsi="Arial" w:cs="Arial"/>
          <w:bCs/>
          <w:sz w:val="24"/>
          <w:szCs w:val="24"/>
        </w:rPr>
        <w:t xml:space="preserve"> Diretor Financeiro</w:t>
      </w:r>
      <w:r w:rsidR="00600B2C" w:rsidRPr="00FD26AD">
        <w:rPr>
          <w:rFonts w:ascii="Arial" w:hAnsi="Arial" w:cs="Arial"/>
          <w:bCs/>
          <w:sz w:val="24"/>
          <w:szCs w:val="24"/>
        </w:rPr>
        <w:t>.</w:t>
      </w:r>
    </w:p>
    <w:p w14:paraId="0E07C157" w14:textId="77777777" w:rsidR="00AB5422" w:rsidRPr="00FD26AD" w:rsidRDefault="00AB5422" w:rsidP="00600B2C">
      <w:pPr>
        <w:pStyle w:val="Recuodecorpodetexto"/>
        <w:tabs>
          <w:tab w:val="right" w:pos="-1985"/>
        </w:tabs>
        <w:ind w:left="0"/>
        <w:rPr>
          <w:rFonts w:ascii="Arial" w:hAnsi="Arial" w:cs="Arial"/>
          <w:bCs/>
          <w:sz w:val="24"/>
          <w:szCs w:val="24"/>
        </w:rPr>
      </w:pPr>
    </w:p>
    <w:p w14:paraId="29B6138F" w14:textId="77777777" w:rsidR="009B6900" w:rsidRPr="007C75E2" w:rsidRDefault="009B6900" w:rsidP="004217A1">
      <w:pPr>
        <w:pStyle w:val="Recuodecorpodetexto"/>
        <w:spacing w:line="360" w:lineRule="auto"/>
        <w:ind w:left="0"/>
        <w:rPr>
          <w:rFonts w:ascii="Arial" w:hAnsi="Arial" w:cs="Arial"/>
          <w:bCs/>
          <w:sz w:val="24"/>
          <w:szCs w:val="24"/>
        </w:rPr>
      </w:pPr>
      <w:r>
        <w:rPr>
          <w:rFonts w:ascii="Arial" w:hAnsi="Arial" w:cs="Arial"/>
        </w:rPr>
        <w:t xml:space="preserve">Parágrafo único. </w:t>
      </w:r>
      <w:r w:rsidRPr="002234C3">
        <w:rPr>
          <w:rFonts w:ascii="Arial" w:hAnsi="Arial" w:cs="Arial"/>
        </w:rPr>
        <w:t>Não poderão ser eleitos para a Diretoria Executiva parentes até 3º (terceiro) grau em linha reta ou colateral ou aqueles que tiverem parentes até 3º (terceiro) grau contratados pela FENAPESTALOZZI.</w:t>
      </w:r>
    </w:p>
    <w:p w14:paraId="5A90CCE4" w14:textId="77777777" w:rsidR="00AB5422" w:rsidRPr="00FD26AD" w:rsidRDefault="00AB5422" w:rsidP="00600B2C">
      <w:pPr>
        <w:pStyle w:val="Recuodecorpodetexto"/>
        <w:tabs>
          <w:tab w:val="right" w:pos="-1985"/>
        </w:tabs>
        <w:ind w:left="0"/>
        <w:rPr>
          <w:rFonts w:ascii="Arial" w:hAnsi="Arial" w:cs="Arial"/>
          <w:bCs/>
          <w:sz w:val="24"/>
          <w:szCs w:val="24"/>
        </w:rPr>
      </w:pPr>
    </w:p>
    <w:p w14:paraId="00114011" w14:textId="394E45B8" w:rsidR="0077616A" w:rsidRPr="00FD26AD" w:rsidRDefault="0077616A" w:rsidP="00B14369">
      <w:pPr>
        <w:pStyle w:val="Recuodecorpodetexto"/>
        <w:tabs>
          <w:tab w:val="right" w:pos="5953"/>
        </w:tabs>
        <w:spacing w:line="360" w:lineRule="auto"/>
        <w:ind w:left="0"/>
        <w:rPr>
          <w:rFonts w:ascii="Arial" w:hAnsi="Arial" w:cs="Arial"/>
          <w:bCs/>
          <w:sz w:val="24"/>
          <w:szCs w:val="24"/>
        </w:rPr>
      </w:pPr>
      <w:r w:rsidRPr="00FD26AD">
        <w:rPr>
          <w:rFonts w:ascii="Arial" w:hAnsi="Arial" w:cs="Arial"/>
          <w:bCs/>
          <w:sz w:val="24"/>
          <w:szCs w:val="24"/>
        </w:rPr>
        <w:t xml:space="preserve">Art. </w:t>
      </w:r>
      <w:r w:rsidR="00F0114A" w:rsidRPr="00FD26AD">
        <w:rPr>
          <w:rFonts w:ascii="Arial" w:hAnsi="Arial" w:cs="Arial"/>
          <w:bCs/>
          <w:sz w:val="24"/>
          <w:szCs w:val="24"/>
        </w:rPr>
        <w:t>3</w:t>
      </w:r>
      <w:r w:rsidR="00094AF7">
        <w:rPr>
          <w:rFonts w:ascii="Arial" w:hAnsi="Arial" w:cs="Arial"/>
          <w:bCs/>
          <w:sz w:val="24"/>
          <w:szCs w:val="24"/>
        </w:rPr>
        <w:t>4</w:t>
      </w:r>
      <w:r w:rsidRPr="00FD26AD">
        <w:rPr>
          <w:rFonts w:ascii="Arial" w:hAnsi="Arial" w:cs="Arial"/>
          <w:bCs/>
          <w:sz w:val="24"/>
          <w:szCs w:val="24"/>
        </w:rPr>
        <w:t xml:space="preserve">. No caso de renúncia, morte, impedimento ou perda de mandato do Presidente, assumirá o cargo o Vice-Presidente, que, se impedido ou ausente, será substituído pelos demais membros da Diretoria Executiva, conforme a ordem do artigo anterior, salvo se faltar mais de 6 (seis) meses para o término do mandato, hipótese em que o </w:t>
      </w:r>
      <w:r w:rsidRPr="00FD26AD">
        <w:rPr>
          <w:rFonts w:ascii="Arial" w:hAnsi="Arial" w:cs="Arial"/>
          <w:bCs/>
          <w:sz w:val="24"/>
          <w:szCs w:val="24"/>
        </w:rPr>
        <w:lastRenderedPageBreak/>
        <w:t xml:space="preserve">Presidente em exercício convocará Assembleia Geral Extraordinária </w:t>
      </w:r>
      <w:r w:rsidR="00866B3A" w:rsidRPr="00FD26AD">
        <w:rPr>
          <w:rFonts w:ascii="Arial" w:hAnsi="Arial" w:cs="Arial"/>
          <w:bCs/>
          <w:sz w:val="24"/>
          <w:szCs w:val="24"/>
        </w:rPr>
        <w:t>para a</w:t>
      </w:r>
      <w:r w:rsidRPr="00FD26AD">
        <w:rPr>
          <w:rFonts w:ascii="Arial" w:hAnsi="Arial" w:cs="Arial"/>
          <w:bCs/>
          <w:sz w:val="24"/>
          <w:szCs w:val="24"/>
        </w:rPr>
        <w:t xml:space="preserve"> recomposição da Diretoria</w:t>
      </w:r>
      <w:r w:rsidR="00165B7B" w:rsidRPr="00FD26AD">
        <w:rPr>
          <w:rFonts w:ascii="Arial" w:hAnsi="Arial" w:cs="Arial"/>
          <w:bCs/>
          <w:sz w:val="24"/>
          <w:szCs w:val="24"/>
        </w:rPr>
        <w:t xml:space="preserve"> Executiva</w:t>
      </w:r>
      <w:r w:rsidR="00866B3A" w:rsidRPr="00FD26AD">
        <w:rPr>
          <w:rFonts w:ascii="Arial" w:hAnsi="Arial" w:cs="Arial"/>
          <w:bCs/>
          <w:sz w:val="24"/>
          <w:szCs w:val="24"/>
        </w:rPr>
        <w:t xml:space="preserve"> com</w:t>
      </w:r>
      <w:r w:rsidRPr="00FD26AD">
        <w:rPr>
          <w:rFonts w:ascii="Arial" w:hAnsi="Arial" w:cs="Arial"/>
          <w:bCs/>
          <w:sz w:val="24"/>
          <w:szCs w:val="24"/>
        </w:rPr>
        <w:t xml:space="preserve"> mandato complementar.</w:t>
      </w:r>
    </w:p>
    <w:p w14:paraId="30D37B9B" w14:textId="77777777" w:rsidR="0077616A" w:rsidRPr="00FD26AD" w:rsidRDefault="0077616A" w:rsidP="0077616A">
      <w:pPr>
        <w:pStyle w:val="Recuodecorpodetexto"/>
        <w:tabs>
          <w:tab w:val="right" w:pos="5953"/>
        </w:tabs>
        <w:ind w:left="0"/>
        <w:rPr>
          <w:rFonts w:ascii="Arial" w:hAnsi="Arial" w:cs="Arial"/>
          <w:bCs/>
          <w:sz w:val="24"/>
          <w:szCs w:val="24"/>
        </w:rPr>
      </w:pPr>
    </w:p>
    <w:p w14:paraId="3C39C253" w14:textId="410866C4" w:rsidR="0077616A" w:rsidRPr="00FD26AD" w:rsidRDefault="0077616A" w:rsidP="00B14369">
      <w:pPr>
        <w:pStyle w:val="Recuodecorpodetexto"/>
        <w:tabs>
          <w:tab w:val="right" w:pos="5953"/>
        </w:tabs>
        <w:spacing w:line="360" w:lineRule="auto"/>
        <w:ind w:left="0"/>
        <w:rPr>
          <w:rFonts w:ascii="Arial" w:hAnsi="Arial" w:cs="Arial"/>
          <w:bCs/>
          <w:sz w:val="24"/>
          <w:szCs w:val="24"/>
        </w:rPr>
      </w:pPr>
      <w:r w:rsidRPr="00FD26AD">
        <w:rPr>
          <w:rFonts w:ascii="Arial" w:hAnsi="Arial" w:cs="Arial"/>
          <w:bCs/>
          <w:sz w:val="24"/>
          <w:szCs w:val="24"/>
        </w:rPr>
        <w:t>§ 1</w:t>
      </w:r>
      <w:r w:rsidR="00723D95" w:rsidRPr="00FD26AD">
        <w:rPr>
          <w:rFonts w:ascii="Arial" w:hAnsi="Arial" w:cs="Arial"/>
          <w:bCs/>
          <w:sz w:val="24"/>
          <w:szCs w:val="24"/>
        </w:rPr>
        <w:t>º</w:t>
      </w:r>
      <w:r w:rsidRPr="00FD26AD">
        <w:rPr>
          <w:rFonts w:ascii="Arial" w:hAnsi="Arial" w:cs="Arial"/>
          <w:bCs/>
          <w:sz w:val="24"/>
          <w:szCs w:val="24"/>
        </w:rPr>
        <w:t xml:space="preserve"> Ocorrendo vacância total ou impedimento com relação aos demais cargos da Diretoria Executiva, deverá ser convocada Assembleia Geral Extraordinária de eleição de novos membros para mandato complementar.</w:t>
      </w:r>
    </w:p>
    <w:p w14:paraId="0EE0C98A" w14:textId="77777777" w:rsidR="0077616A" w:rsidRPr="00FD26AD" w:rsidRDefault="0077616A" w:rsidP="00B14369">
      <w:pPr>
        <w:pStyle w:val="Recuodecorpodetexto"/>
        <w:tabs>
          <w:tab w:val="right" w:pos="5953"/>
        </w:tabs>
        <w:spacing w:line="360" w:lineRule="auto"/>
        <w:ind w:left="0"/>
        <w:rPr>
          <w:rFonts w:ascii="Arial" w:hAnsi="Arial" w:cs="Arial"/>
          <w:bCs/>
          <w:sz w:val="24"/>
          <w:szCs w:val="24"/>
        </w:rPr>
      </w:pPr>
    </w:p>
    <w:p w14:paraId="60A06F60" w14:textId="7A5B3894" w:rsidR="0077616A" w:rsidRPr="00FD26AD" w:rsidRDefault="0077616A" w:rsidP="00B14369">
      <w:pPr>
        <w:pStyle w:val="Recuodecorpodetexto"/>
        <w:tabs>
          <w:tab w:val="right" w:pos="5953"/>
        </w:tabs>
        <w:spacing w:line="360" w:lineRule="auto"/>
        <w:ind w:left="0"/>
        <w:rPr>
          <w:rFonts w:ascii="Arial" w:hAnsi="Arial" w:cs="Arial"/>
          <w:bCs/>
          <w:sz w:val="24"/>
          <w:szCs w:val="24"/>
        </w:rPr>
      </w:pPr>
      <w:r w:rsidRPr="00FD26AD">
        <w:rPr>
          <w:rFonts w:ascii="Arial" w:hAnsi="Arial" w:cs="Arial"/>
          <w:bCs/>
          <w:sz w:val="24"/>
          <w:szCs w:val="24"/>
        </w:rPr>
        <w:t>§ 2</w:t>
      </w:r>
      <w:r w:rsidR="00723D95" w:rsidRPr="00FD26AD">
        <w:rPr>
          <w:rFonts w:ascii="Arial" w:hAnsi="Arial" w:cs="Arial"/>
          <w:bCs/>
          <w:sz w:val="24"/>
          <w:szCs w:val="24"/>
        </w:rPr>
        <w:t>º</w:t>
      </w:r>
      <w:r w:rsidRPr="00FD26AD">
        <w:rPr>
          <w:rFonts w:ascii="Arial" w:hAnsi="Arial" w:cs="Arial"/>
          <w:bCs/>
          <w:sz w:val="24"/>
          <w:szCs w:val="24"/>
        </w:rPr>
        <w:t xml:space="preserve"> A licença de qualquer membro da Diretoria Executiva poderá ser concedida, se o caso assim requerer, por um prazo máximo de 180 (cento e oitenta) dias.</w:t>
      </w:r>
    </w:p>
    <w:p w14:paraId="05DD9137" w14:textId="77777777" w:rsidR="0077616A" w:rsidRPr="00FD26AD" w:rsidRDefault="0077616A" w:rsidP="00B14369">
      <w:pPr>
        <w:pStyle w:val="Recuodecorpodetexto"/>
        <w:tabs>
          <w:tab w:val="right" w:pos="5953"/>
        </w:tabs>
        <w:spacing w:line="360" w:lineRule="auto"/>
        <w:ind w:left="0"/>
        <w:rPr>
          <w:rFonts w:ascii="Arial" w:hAnsi="Arial" w:cs="Arial"/>
          <w:bCs/>
          <w:sz w:val="24"/>
          <w:szCs w:val="24"/>
        </w:rPr>
      </w:pPr>
    </w:p>
    <w:p w14:paraId="2018AE91" w14:textId="1F019F8E" w:rsidR="0077616A" w:rsidRPr="00FD26AD" w:rsidRDefault="0077616A" w:rsidP="00B14369">
      <w:pPr>
        <w:pStyle w:val="Recuodecorpodetexto"/>
        <w:tabs>
          <w:tab w:val="right" w:pos="5953"/>
        </w:tabs>
        <w:spacing w:line="360" w:lineRule="auto"/>
        <w:ind w:left="0"/>
        <w:rPr>
          <w:rFonts w:ascii="Arial" w:hAnsi="Arial" w:cs="Arial"/>
          <w:bCs/>
          <w:sz w:val="24"/>
          <w:szCs w:val="24"/>
        </w:rPr>
      </w:pPr>
      <w:r w:rsidRPr="00FD26AD">
        <w:rPr>
          <w:rFonts w:ascii="Arial" w:hAnsi="Arial" w:cs="Arial"/>
          <w:bCs/>
          <w:sz w:val="24"/>
          <w:szCs w:val="24"/>
        </w:rPr>
        <w:t>§ 3</w:t>
      </w:r>
      <w:r w:rsidR="00723D95" w:rsidRPr="00FD26AD">
        <w:rPr>
          <w:rFonts w:ascii="Arial" w:hAnsi="Arial" w:cs="Arial"/>
          <w:bCs/>
          <w:sz w:val="24"/>
          <w:szCs w:val="24"/>
        </w:rPr>
        <w:t>º</w:t>
      </w:r>
      <w:r w:rsidRPr="00FD26AD">
        <w:rPr>
          <w:rFonts w:ascii="Arial" w:hAnsi="Arial" w:cs="Arial"/>
          <w:bCs/>
          <w:sz w:val="24"/>
          <w:szCs w:val="24"/>
        </w:rPr>
        <w:t xml:space="preserve"> Na hipótese de renúncia coletiva da Diretoria Executiva, o Conselho de Administração designará o Presidente e o Diretor Financeiro interinos e, imediatamente, procederá à convocação da Assembleia Geral Extraordinária, que deverá ocorrer no prazo máximo de </w:t>
      </w:r>
      <w:r w:rsidR="006111C4" w:rsidRPr="00FD26AD">
        <w:rPr>
          <w:rFonts w:ascii="Arial" w:hAnsi="Arial" w:cs="Arial"/>
          <w:bCs/>
          <w:sz w:val="24"/>
          <w:szCs w:val="24"/>
        </w:rPr>
        <w:t>90</w:t>
      </w:r>
      <w:r w:rsidRPr="00FD26AD">
        <w:rPr>
          <w:rFonts w:ascii="Arial" w:hAnsi="Arial" w:cs="Arial"/>
          <w:bCs/>
          <w:sz w:val="24"/>
          <w:szCs w:val="24"/>
        </w:rPr>
        <w:t xml:space="preserve"> </w:t>
      </w:r>
      <w:r w:rsidR="00165B7B" w:rsidRPr="00FD26AD">
        <w:rPr>
          <w:rFonts w:ascii="Arial" w:hAnsi="Arial" w:cs="Arial"/>
          <w:bCs/>
          <w:sz w:val="24"/>
          <w:szCs w:val="24"/>
        </w:rPr>
        <w:t>(</w:t>
      </w:r>
      <w:r w:rsidR="006111C4" w:rsidRPr="00FD26AD">
        <w:rPr>
          <w:rFonts w:ascii="Arial" w:hAnsi="Arial" w:cs="Arial"/>
          <w:bCs/>
          <w:sz w:val="24"/>
          <w:szCs w:val="24"/>
        </w:rPr>
        <w:t>noventa</w:t>
      </w:r>
      <w:r w:rsidR="00165B7B" w:rsidRPr="00FD26AD">
        <w:rPr>
          <w:rFonts w:ascii="Arial" w:hAnsi="Arial" w:cs="Arial"/>
          <w:bCs/>
          <w:sz w:val="24"/>
          <w:szCs w:val="24"/>
        </w:rPr>
        <w:t xml:space="preserve">) </w:t>
      </w:r>
      <w:r w:rsidRPr="00FD26AD">
        <w:rPr>
          <w:rFonts w:ascii="Arial" w:hAnsi="Arial" w:cs="Arial"/>
          <w:bCs/>
          <w:sz w:val="24"/>
          <w:szCs w:val="24"/>
        </w:rPr>
        <w:t>dias para eleição dos novos membros para mandato complementar, observando-se o disposto neste Estatuto.</w:t>
      </w:r>
    </w:p>
    <w:p w14:paraId="6DEDC45E" w14:textId="77777777" w:rsidR="0077616A" w:rsidRPr="00FD26AD" w:rsidRDefault="0077616A" w:rsidP="00B14369">
      <w:pPr>
        <w:pStyle w:val="Recuodecorpodetexto"/>
        <w:tabs>
          <w:tab w:val="right" w:pos="5953"/>
        </w:tabs>
        <w:spacing w:line="360" w:lineRule="auto"/>
        <w:ind w:left="0"/>
        <w:rPr>
          <w:rFonts w:ascii="Arial" w:hAnsi="Arial" w:cs="Arial"/>
          <w:bCs/>
          <w:sz w:val="24"/>
          <w:szCs w:val="24"/>
        </w:rPr>
      </w:pPr>
    </w:p>
    <w:p w14:paraId="5593463B" w14:textId="3CD30245" w:rsidR="0077616A" w:rsidRPr="00FD26AD" w:rsidRDefault="0077616A" w:rsidP="00B14369">
      <w:pPr>
        <w:pStyle w:val="Recuodecorpodetexto"/>
        <w:tabs>
          <w:tab w:val="right" w:pos="5953"/>
        </w:tabs>
        <w:spacing w:line="360" w:lineRule="auto"/>
        <w:ind w:left="0"/>
        <w:rPr>
          <w:rFonts w:ascii="Arial" w:hAnsi="Arial" w:cs="Arial"/>
          <w:bCs/>
          <w:sz w:val="24"/>
          <w:szCs w:val="24"/>
        </w:rPr>
      </w:pPr>
      <w:r w:rsidRPr="00FD26AD">
        <w:rPr>
          <w:rFonts w:ascii="Arial" w:hAnsi="Arial" w:cs="Arial"/>
          <w:bCs/>
          <w:sz w:val="24"/>
          <w:szCs w:val="24"/>
        </w:rPr>
        <w:t xml:space="preserve">Art. </w:t>
      </w:r>
      <w:r w:rsidR="00F0114A" w:rsidRPr="00FD26AD">
        <w:rPr>
          <w:rFonts w:ascii="Arial" w:hAnsi="Arial" w:cs="Arial"/>
          <w:bCs/>
          <w:sz w:val="24"/>
          <w:szCs w:val="24"/>
        </w:rPr>
        <w:t>3</w:t>
      </w:r>
      <w:r w:rsidR="00094AF7">
        <w:rPr>
          <w:rFonts w:ascii="Arial" w:hAnsi="Arial" w:cs="Arial"/>
          <w:bCs/>
          <w:sz w:val="24"/>
          <w:szCs w:val="24"/>
        </w:rPr>
        <w:t>5</w:t>
      </w:r>
      <w:r w:rsidRPr="00FD26AD">
        <w:rPr>
          <w:rFonts w:ascii="Arial" w:hAnsi="Arial" w:cs="Arial"/>
          <w:bCs/>
          <w:sz w:val="24"/>
          <w:szCs w:val="24"/>
        </w:rPr>
        <w:t>. A Diretoria Executiva reunir-se-á:</w:t>
      </w:r>
    </w:p>
    <w:p w14:paraId="0DFA177C" w14:textId="77777777" w:rsidR="0077616A" w:rsidRPr="00FD26AD" w:rsidRDefault="0077616A" w:rsidP="0077616A">
      <w:pPr>
        <w:pStyle w:val="Recuodecorpodetexto"/>
        <w:tabs>
          <w:tab w:val="right" w:pos="5953"/>
        </w:tabs>
        <w:ind w:left="0"/>
        <w:rPr>
          <w:rFonts w:ascii="Arial" w:hAnsi="Arial" w:cs="Arial"/>
          <w:bCs/>
          <w:sz w:val="24"/>
          <w:szCs w:val="24"/>
        </w:rPr>
      </w:pPr>
    </w:p>
    <w:p w14:paraId="4E639F8D" w14:textId="77777777" w:rsidR="0077616A" w:rsidRPr="00FD26AD" w:rsidRDefault="0077616A" w:rsidP="00B14369">
      <w:pPr>
        <w:pStyle w:val="Recuodecorpodetexto"/>
        <w:numPr>
          <w:ilvl w:val="0"/>
          <w:numId w:val="106"/>
        </w:numPr>
        <w:tabs>
          <w:tab w:val="right" w:pos="709"/>
        </w:tabs>
        <w:spacing w:line="360" w:lineRule="auto"/>
        <w:rPr>
          <w:rFonts w:ascii="Arial" w:hAnsi="Arial" w:cs="Arial"/>
          <w:bCs/>
          <w:sz w:val="24"/>
          <w:szCs w:val="24"/>
        </w:rPr>
      </w:pPr>
      <w:r w:rsidRPr="00FD26AD">
        <w:rPr>
          <w:rFonts w:ascii="Arial" w:hAnsi="Arial" w:cs="Arial"/>
          <w:bCs/>
          <w:sz w:val="24"/>
          <w:szCs w:val="24"/>
        </w:rPr>
        <w:t>ordinariamente, a cada trimestre, podendo ser por meio virtual ou presencial, por convocação do seu Presidente;</w:t>
      </w:r>
    </w:p>
    <w:p w14:paraId="5EECC434" w14:textId="77777777" w:rsidR="00165B7B" w:rsidRPr="00FD26AD" w:rsidRDefault="00165B7B" w:rsidP="00DE0167">
      <w:pPr>
        <w:pStyle w:val="Recuodecorpodetexto"/>
        <w:tabs>
          <w:tab w:val="num" w:pos="284"/>
          <w:tab w:val="right" w:pos="5953"/>
        </w:tabs>
        <w:ind w:left="284" w:hanging="284"/>
        <w:rPr>
          <w:rFonts w:ascii="Arial" w:hAnsi="Arial" w:cs="Arial"/>
          <w:bCs/>
          <w:sz w:val="24"/>
          <w:szCs w:val="24"/>
        </w:rPr>
      </w:pPr>
    </w:p>
    <w:p w14:paraId="3C2FF2E1" w14:textId="77777777" w:rsidR="0077616A" w:rsidRPr="00FD26AD" w:rsidRDefault="0077616A" w:rsidP="00B14369">
      <w:pPr>
        <w:pStyle w:val="Recuodecorpodetexto"/>
        <w:numPr>
          <w:ilvl w:val="0"/>
          <w:numId w:val="106"/>
        </w:numPr>
        <w:tabs>
          <w:tab w:val="right" w:pos="709"/>
        </w:tabs>
        <w:spacing w:line="360" w:lineRule="auto"/>
        <w:rPr>
          <w:rFonts w:ascii="Arial" w:hAnsi="Arial" w:cs="Arial"/>
          <w:bCs/>
          <w:sz w:val="24"/>
          <w:szCs w:val="24"/>
        </w:rPr>
      </w:pPr>
      <w:r w:rsidRPr="00FD26AD">
        <w:rPr>
          <w:rFonts w:ascii="Arial" w:hAnsi="Arial" w:cs="Arial"/>
          <w:bCs/>
          <w:sz w:val="24"/>
          <w:szCs w:val="24"/>
        </w:rPr>
        <w:t>extraordinariamente, em qualquer ocasião e quantas vezes forem necessárias, podendo ser virtual ou presencial, por convocação do Presidente.</w:t>
      </w:r>
    </w:p>
    <w:p w14:paraId="16858279" w14:textId="77777777" w:rsidR="0077616A" w:rsidRPr="00FD26AD" w:rsidRDefault="0077616A" w:rsidP="00B14369">
      <w:pPr>
        <w:pStyle w:val="Recuodecorpodetexto"/>
        <w:tabs>
          <w:tab w:val="right" w:pos="5953"/>
        </w:tabs>
        <w:spacing w:line="360" w:lineRule="auto"/>
        <w:ind w:left="0"/>
        <w:rPr>
          <w:rFonts w:ascii="Arial" w:hAnsi="Arial" w:cs="Arial"/>
          <w:bCs/>
          <w:sz w:val="24"/>
          <w:szCs w:val="24"/>
        </w:rPr>
      </w:pPr>
    </w:p>
    <w:p w14:paraId="1AEB228B" w14:textId="77777777" w:rsidR="0077616A" w:rsidRPr="00FD26AD" w:rsidRDefault="0077616A" w:rsidP="00B14369">
      <w:pPr>
        <w:pStyle w:val="Recuodecorpodetexto"/>
        <w:tabs>
          <w:tab w:val="right" w:pos="5953"/>
        </w:tabs>
        <w:spacing w:line="360" w:lineRule="auto"/>
        <w:ind w:left="0"/>
        <w:rPr>
          <w:rFonts w:ascii="Arial" w:hAnsi="Arial" w:cs="Arial"/>
          <w:bCs/>
          <w:sz w:val="24"/>
          <w:szCs w:val="24"/>
        </w:rPr>
      </w:pPr>
      <w:r w:rsidRPr="00FD26AD">
        <w:rPr>
          <w:rFonts w:ascii="Arial" w:hAnsi="Arial" w:cs="Arial"/>
          <w:bCs/>
          <w:sz w:val="24"/>
          <w:szCs w:val="24"/>
        </w:rPr>
        <w:t xml:space="preserve">Parágrafo </w:t>
      </w:r>
      <w:r w:rsidR="00F0114A" w:rsidRPr="00FD26AD">
        <w:rPr>
          <w:rFonts w:ascii="Arial" w:hAnsi="Arial" w:cs="Arial"/>
          <w:bCs/>
          <w:sz w:val="24"/>
          <w:szCs w:val="24"/>
        </w:rPr>
        <w:t>ú</w:t>
      </w:r>
      <w:r w:rsidRPr="00FD26AD">
        <w:rPr>
          <w:rFonts w:ascii="Arial" w:hAnsi="Arial" w:cs="Arial"/>
          <w:bCs/>
          <w:sz w:val="24"/>
          <w:szCs w:val="24"/>
        </w:rPr>
        <w:t>nico. A Diretoria Executiva reunir-se-á com a presença mínima de 1/3 (um terço) de seus membros e decidirá por maioria de votos e, em caso de empate, o Presidente exercerá o voto de qualidade.</w:t>
      </w:r>
    </w:p>
    <w:p w14:paraId="4998E605" w14:textId="77777777" w:rsidR="0077616A" w:rsidRPr="00FD26AD" w:rsidRDefault="0077616A" w:rsidP="00B14369">
      <w:pPr>
        <w:pStyle w:val="Recuodecorpodetexto"/>
        <w:tabs>
          <w:tab w:val="right" w:pos="5953"/>
        </w:tabs>
        <w:spacing w:line="360" w:lineRule="auto"/>
        <w:ind w:left="0"/>
        <w:rPr>
          <w:rFonts w:ascii="Arial" w:hAnsi="Arial" w:cs="Arial"/>
          <w:bCs/>
          <w:sz w:val="24"/>
          <w:szCs w:val="24"/>
        </w:rPr>
      </w:pPr>
    </w:p>
    <w:p w14:paraId="09BD1826" w14:textId="6C35F433" w:rsidR="0077616A" w:rsidRPr="00FD26AD" w:rsidRDefault="0077616A" w:rsidP="00B14369">
      <w:p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 xml:space="preserve">Art. </w:t>
      </w:r>
      <w:r w:rsidR="00F0114A" w:rsidRPr="00FD26AD">
        <w:rPr>
          <w:rFonts w:ascii="Arial" w:hAnsi="Arial" w:cs="Arial"/>
          <w:bCs/>
          <w:sz w:val="24"/>
          <w:szCs w:val="24"/>
        </w:rPr>
        <w:t>3</w:t>
      </w:r>
      <w:r w:rsidR="00094AF7">
        <w:rPr>
          <w:rFonts w:ascii="Arial" w:hAnsi="Arial" w:cs="Arial"/>
          <w:bCs/>
          <w:sz w:val="24"/>
          <w:szCs w:val="24"/>
        </w:rPr>
        <w:t>6</w:t>
      </w:r>
      <w:r w:rsidR="00F0114A" w:rsidRPr="00FD26AD">
        <w:rPr>
          <w:rFonts w:ascii="Arial" w:hAnsi="Arial" w:cs="Arial"/>
          <w:bCs/>
          <w:sz w:val="24"/>
          <w:szCs w:val="24"/>
        </w:rPr>
        <w:t>.</w:t>
      </w:r>
      <w:r w:rsidR="00112B83" w:rsidRPr="00FD26AD">
        <w:rPr>
          <w:rFonts w:ascii="Arial" w:hAnsi="Arial" w:cs="Arial"/>
          <w:bCs/>
          <w:sz w:val="24"/>
          <w:szCs w:val="24"/>
        </w:rPr>
        <w:t xml:space="preserve"> </w:t>
      </w:r>
      <w:r w:rsidRPr="00FD26AD">
        <w:rPr>
          <w:rFonts w:ascii="Arial" w:hAnsi="Arial" w:cs="Arial"/>
          <w:bCs/>
          <w:sz w:val="24"/>
          <w:szCs w:val="24"/>
        </w:rPr>
        <w:t>Das reuniões da Diretoria Executiva lavrar-se-ão atas circunstanciadas e, ao final, após aprovadas, serão assinadas pelos presentes</w:t>
      </w:r>
      <w:r w:rsidR="00165B7B" w:rsidRPr="00FD26AD">
        <w:rPr>
          <w:rFonts w:ascii="Arial" w:hAnsi="Arial" w:cs="Arial"/>
          <w:bCs/>
          <w:sz w:val="24"/>
          <w:szCs w:val="24"/>
        </w:rPr>
        <w:t>, em meio físico ou eletrônico.</w:t>
      </w:r>
    </w:p>
    <w:p w14:paraId="36542479" w14:textId="77777777" w:rsidR="0077616A" w:rsidRPr="00FD26AD" w:rsidRDefault="0077616A" w:rsidP="00B14369">
      <w:pPr>
        <w:pStyle w:val="Recuodecorpodetexto"/>
        <w:tabs>
          <w:tab w:val="right" w:pos="5953"/>
        </w:tabs>
        <w:spacing w:line="360" w:lineRule="auto"/>
        <w:ind w:left="0"/>
        <w:rPr>
          <w:rFonts w:ascii="Arial" w:hAnsi="Arial" w:cs="Arial"/>
          <w:bCs/>
          <w:sz w:val="24"/>
          <w:szCs w:val="24"/>
        </w:rPr>
      </w:pPr>
    </w:p>
    <w:p w14:paraId="55081869" w14:textId="58C62829" w:rsidR="0077616A" w:rsidRPr="00FD26AD" w:rsidRDefault="0077616A" w:rsidP="00B14369">
      <w:pPr>
        <w:pStyle w:val="Recuodecorpodetexto"/>
        <w:tabs>
          <w:tab w:val="right" w:pos="5953"/>
        </w:tabs>
        <w:spacing w:line="360" w:lineRule="auto"/>
        <w:ind w:left="0"/>
        <w:rPr>
          <w:rFonts w:ascii="Arial" w:hAnsi="Arial" w:cs="Arial"/>
          <w:bCs/>
          <w:sz w:val="24"/>
          <w:szCs w:val="24"/>
        </w:rPr>
      </w:pPr>
      <w:r w:rsidRPr="00FD26AD">
        <w:rPr>
          <w:rFonts w:ascii="Arial" w:hAnsi="Arial" w:cs="Arial"/>
          <w:bCs/>
          <w:sz w:val="24"/>
          <w:szCs w:val="24"/>
        </w:rPr>
        <w:t>Art.</w:t>
      </w:r>
      <w:r w:rsidR="00112B83" w:rsidRPr="00FD26AD">
        <w:rPr>
          <w:rFonts w:ascii="Arial" w:hAnsi="Arial" w:cs="Arial"/>
          <w:bCs/>
          <w:sz w:val="24"/>
          <w:szCs w:val="24"/>
        </w:rPr>
        <w:t xml:space="preserve"> </w:t>
      </w:r>
      <w:r w:rsidR="00F0114A" w:rsidRPr="00FD26AD">
        <w:rPr>
          <w:rFonts w:ascii="Arial" w:hAnsi="Arial" w:cs="Arial"/>
          <w:bCs/>
          <w:sz w:val="24"/>
          <w:szCs w:val="24"/>
        </w:rPr>
        <w:t>3</w:t>
      </w:r>
      <w:r w:rsidR="00094AF7">
        <w:rPr>
          <w:rFonts w:ascii="Arial" w:hAnsi="Arial" w:cs="Arial"/>
          <w:bCs/>
          <w:sz w:val="24"/>
          <w:szCs w:val="24"/>
        </w:rPr>
        <w:t>7</w:t>
      </w:r>
      <w:r w:rsidRPr="00FD26AD">
        <w:rPr>
          <w:rFonts w:ascii="Arial" w:hAnsi="Arial" w:cs="Arial"/>
          <w:bCs/>
          <w:sz w:val="24"/>
          <w:szCs w:val="24"/>
        </w:rPr>
        <w:t>. O membro da Diretoria Executiva que, sem motivo justificado, não comparecer a 3 (três) reuniões consecutivas ou a 5 (cinco) intercaladas ou deixar de exercer suas funções perderá o cargo para o qual foi eleito.</w:t>
      </w:r>
    </w:p>
    <w:p w14:paraId="329D67E9" w14:textId="77777777" w:rsidR="0077616A" w:rsidRPr="00FD26AD" w:rsidRDefault="0077616A" w:rsidP="00B14369">
      <w:pPr>
        <w:pStyle w:val="Recuodecorpodetexto"/>
        <w:tabs>
          <w:tab w:val="right" w:pos="5953"/>
        </w:tabs>
        <w:spacing w:line="360" w:lineRule="auto"/>
        <w:ind w:left="0"/>
        <w:rPr>
          <w:rFonts w:ascii="Arial" w:hAnsi="Arial" w:cs="Arial"/>
          <w:bCs/>
          <w:sz w:val="24"/>
          <w:szCs w:val="24"/>
        </w:rPr>
      </w:pPr>
    </w:p>
    <w:p w14:paraId="5BA82178" w14:textId="77777777" w:rsidR="00600B2C" w:rsidRPr="00FD26AD" w:rsidRDefault="0077616A" w:rsidP="00B14369">
      <w:pPr>
        <w:pStyle w:val="Recuodecorpodetexto"/>
        <w:tabs>
          <w:tab w:val="right" w:pos="5953"/>
        </w:tabs>
        <w:spacing w:line="360" w:lineRule="auto"/>
        <w:ind w:left="0"/>
        <w:rPr>
          <w:rFonts w:ascii="Arial" w:hAnsi="Arial" w:cs="Arial"/>
          <w:bCs/>
          <w:sz w:val="24"/>
          <w:szCs w:val="24"/>
        </w:rPr>
      </w:pPr>
      <w:r w:rsidRPr="00FD26AD">
        <w:rPr>
          <w:rFonts w:ascii="Arial" w:hAnsi="Arial" w:cs="Arial"/>
          <w:bCs/>
          <w:sz w:val="24"/>
          <w:szCs w:val="24"/>
        </w:rPr>
        <w:lastRenderedPageBreak/>
        <w:t xml:space="preserve">Parágrafo </w:t>
      </w:r>
      <w:r w:rsidR="00596C0B" w:rsidRPr="00FD26AD">
        <w:rPr>
          <w:rFonts w:ascii="Arial" w:hAnsi="Arial" w:cs="Arial"/>
          <w:bCs/>
          <w:sz w:val="24"/>
          <w:szCs w:val="24"/>
        </w:rPr>
        <w:t>ú</w:t>
      </w:r>
      <w:r w:rsidRPr="00FD26AD">
        <w:rPr>
          <w:rFonts w:ascii="Arial" w:hAnsi="Arial" w:cs="Arial"/>
          <w:bCs/>
          <w:sz w:val="24"/>
          <w:szCs w:val="24"/>
        </w:rPr>
        <w:t>nico</w:t>
      </w:r>
      <w:r w:rsidR="00DE116F" w:rsidRPr="00FD26AD">
        <w:rPr>
          <w:rFonts w:ascii="Arial" w:hAnsi="Arial" w:cs="Arial"/>
          <w:bCs/>
          <w:sz w:val="24"/>
          <w:szCs w:val="24"/>
        </w:rPr>
        <w:t>.</w:t>
      </w:r>
      <w:r w:rsidRPr="00FD26AD">
        <w:rPr>
          <w:rFonts w:ascii="Arial" w:hAnsi="Arial" w:cs="Arial"/>
          <w:bCs/>
          <w:sz w:val="24"/>
          <w:szCs w:val="24"/>
        </w:rPr>
        <w:t xml:space="preserve"> As justificativas apresentadas deverão ser registradas na </w:t>
      </w:r>
      <w:r w:rsidR="00DE116F" w:rsidRPr="00FD26AD">
        <w:rPr>
          <w:rFonts w:ascii="Arial" w:hAnsi="Arial" w:cs="Arial"/>
          <w:bCs/>
          <w:sz w:val="24"/>
          <w:szCs w:val="24"/>
        </w:rPr>
        <w:t>a</w:t>
      </w:r>
      <w:r w:rsidRPr="00FD26AD">
        <w:rPr>
          <w:rFonts w:ascii="Arial" w:hAnsi="Arial" w:cs="Arial"/>
          <w:bCs/>
          <w:sz w:val="24"/>
          <w:szCs w:val="24"/>
        </w:rPr>
        <w:t>ta da reunião.</w:t>
      </w:r>
    </w:p>
    <w:p w14:paraId="5C18F1E7" w14:textId="77777777" w:rsidR="0077616A" w:rsidRPr="00FD26AD" w:rsidRDefault="0077616A" w:rsidP="00B14369">
      <w:pPr>
        <w:pStyle w:val="Recuodecorpodetexto"/>
        <w:tabs>
          <w:tab w:val="right" w:pos="5953"/>
        </w:tabs>
        <w:spacing w:line="360" w:lineRule="auto"/>
        <w:ind w:left="0"/>
        <w:rPr>
          <w:rFonts w:ascii="Arial" w:hAnsi="Arial" w:cs="Arial"/>
          <w:bCs/>
          <w:sz w:val="24"/>
          <w:szCs w:val="24"/>
        </w:rPr>
      </w:pPr>
    </w:p>
    <w:p w14:paraId="440507AE" w14:textId="1BCF15BA" w:rsidR="00600B2C" w:rsidRPr="00FD26AD" w:rsidRDefault="00600B2C" w:rsidP="00B14369">
      <w:pPr>
        <w:pStyle w:val="Recuodecorpodetexto"/>
        <w:tabs>
          <w:tab w:val="right" w:pos="5953"/>
        </w:tabs>
        <w:spacing w:line="360" w:lineRule="auto"/>
        <w:ind w:left="0"/>
        <w:rPr>
          <w:rFonts w:ascii="Arial" w:hAnsi="Arial" w:cs="Arial"/>
          <w:bCs/>
          <w:sz w:val="24"/>
          <w:szCs w:val="24"/>
        </w:rPr>
      </w:pPr>
      <w:r w:rsidRPr="00FD26AD">
        <w:rPr>
          <w:rFonts w:ascii="Arial" w:hAnsi="Arial" w:cs="Arial"/>
          <w:bCs/>
          <w:sz w:val="24"/>
          <w:szCs w:val="24"/>
        </w:rPr>
        <w:t xml:space="preserve">Art. </w:t>
      </w:r>
      <w:r w:rsidR="00F0114A" w:rsidRPr="00FD26AD">
        <w:rPr>
          <w:rFonts w:ascii="Arial" w:hAnsi="Arial" w:cs="Arial"/>
          <w:bCs/>
          <w:sz w:val="24"/>
          <w:szCs w:val="24"/>
        </w:rPr>
        <w:t>3</w:t>
      </w:r>
      <w:r w:rsidR="00094AF7">
        <w:rPr>
          <w:rFonts w:ascii="Arial" w:hAnsi="Arial" w:cs="Arial"/>
          <w:bCs/>
          <w:sz w:val="24"/>
          <w:szCs w:val="24"/>
        </w:rPr>
        <w:t>8</w:t>
      </w:r>
      <w:r w:rsidR="00F0114A" w:rsidRPr="00FD26AD">
        <w:rPr>
          <w:rFonts w:ascii="Arial" w:hAnsi="Arial" w:cs="Arial"/>
          <w:bCs/>
          <w:sz w:val="24"/>
          <w:szCs w:val="24"/>
        </w:rPr>
        <w:t>.</w:t>
      </w:r>
      <w:r w:rsidR="002D7D48" w:rsidRPr="00FD26AD">
        <w:rPr>
          <w:rFonts w:ascii="Arial" w:hAnsi="Arial" w:cs="Arial"/>
          <w:bCs/>
          <w:sz w:val="24"/>
          <w:szCs w:val="24"/>
        </w:rPr>
        <w:t xml:space="preserve"> </w:t>
      </w:r>
      <w:r w:rsidRPr="00FD26AD">
        <w:rPr>
          <w:rFonts w:ascii="Arial" w:hAnsi="Arial" w:cs="Arial"/>
          <w:bCs/>
          <w:sz w:val="24"/>
          <w:szCs w:val="24"/>
        </w:rPr>
        <w:t>Compete à Diretoria Executiva</w:t>
      </w:r>
      <w:r w:rsidR="00165B7B" w:rsidRPr="00FD26AD">
        <w:rPr>
          <w:rFonts w:ascii="Arial" w:hAnsi="Arial" w:cs="Arial"/>
          <w:bCs/>
          <w:sz w:val="24"/>
          <w:szCs w:val="24"/>
        </w:rPr>
        <w:t>:</w:t>
      </w:r>
    </w:p>
    <w:p w14:paraId="1004731C" w14:textId="77777777" w:rsidR="00600B2C" w:rsidRPr="00FD26AD" w:rsidRDefault="00600B2C" w:rsidP="00B14369">
      <w:pPr>
        <w:pStyle w:val="Recuodecorpodetexto"/>
        <w:tabs>
          <w:tab w:val="right" w:pos="5953"/>
        </w:tabs>
        <w:spacing w:line="360" w:lineRule="auto"/>
        <w:ind w:left="0"/>
        <w:rPr>
          <w:rFonts w:ascii="Arial" w:hAnsi="Arial" w:cs="Arial"/>
          <w:bCs/>
          <w:sz w:val="24"/>
          <w:szCs w:val="24"/>
        </w:rPr>
      </w:pPr>
    </w:p>
    <w:p w14:paraId="15C0A4EF" w14:textId="77777777" w:rsidR="00576233" w:rsidRPr="00FD26AD" w:rsidRDefault="00165B7B" w:rsidP="00B14369">
      <w:pPr>
        <w:pStyle w:val="Recuodecorpodetexto"/>
        <w:numPr>
          <w:ilvl w:val="0"/>
          <w:numId w:val="107"/>
        </w:numPr>
        <w:tabs>
          <w:tab w:val="right" w:pos="709"/>
        </w:tabs>
        <w:spacing w:line="360" w:lineRule="auto"/>
        <w:rPr>
          <w:rFonts w:ascii="Arial" w:hAnsi="Arial" w:cs="Arial"/>
          <w:bCs/>
          <w:sz w:val="24"/>
          <w:szCs w:val="24"/>
        </w:rPr>
      </w:pPr>
      <w:r w:rsidRPr="00FD26AD">
        <w:rPr>
          <w:rFonts w:ascii="Arial" w:hAnsi="Arial" w:cs="Arial"/>
          <w:bCs/>
          <w:sz w:val="24"/>
          <w:szCs w:val="24"/>
        </w:rPr>
        <w:t xml:space="preserve">cumprir as </w:t>
      </w:r>
      <w:r w:rsidR="00576233" w:rsidRPr="00FD26AD">
        <w:rPr>
          <w:rFonts w:ascii="Arial" w:hAnsi="Arial" w:cs="Arial"/>
          <w:bCs/>
          <w:sz w:val="24"/>
          <w:szCs w:val="24"/>
        </w:rPr>
        <w:t xml:space="preserve">atribuições estabelecidas neste Estatuto </w:t>
      </w:r>
      <w:r w:rsidRPr="00FD26AD">
        <w:rPr>
          <w:rFonts w:ascii="Arial" w:hAnsi="Arial" w:cs="Arial"/>
          <w:bCs/>
          <w:sz w:val="24"/>
          <w:szCs w:val="24"/>
        </w:rPr>
        <w:t>e todos os</w:t>
      </w:r>
      <w:r w:rsidR="00576233" w:rsidRPr="00FD26AD">
        <w:rPr>
          <w:rFonts w:ascii="Arial" w:hAnsi="Arial" w:cs="Arial"/>
          <w:bCs/>
          <w:sz w:val="24"/>
          <w:szCs w:val="24"/>
        </w:rPr>
        <w:t xml:space="preserve"> demais</w:t>
      </w:r>
      <w:r w:rsidRPr="00FD26AD">
        <w:rPr>
          <w:rFonts w:ascii="Arial" w:hAnsi="Arial" w:cs="Arial"/>
          <w:bCs/>
          <w:sz w:val="24"/>
          <w:szCs w:val="24"/>
        </w:rPr>
        <w:t xml:space="preserve"> atos normativos que </w:t>
      </w:r>
      <w:r w:rsidR="00576233" w:rsidRPr="00FD26AD">
        <w:rPr>
          <w:rFonts w:ascii="Arial" w:hAnsi="Arial" w:cs="Arial"/>
          <w:bCs/>
          <w:sz w:val="24"/>
          <w:szCs w:val="24"/>
        </w:rPr>
        <w:t xml:space="preserve">o </w:t>
      </w:r>
      <w:r w:rsidRPr="00FD26AD">
        <w:rPr>
          <w:rFonts w:ascii="Arial" w:hAnsi="Arial" w:cs="Arial"/>
          <w:bCs/>
          <w:sz w:val="24"/>
          <w:szCs w:val="24"/>
        </w:rPr>
        <w:t>complement</w:t>
      </w:r>
      <w:r w:rsidR="00576233" w:rsidRPr="00FD26AD">
        <w:rPr>
          <w:rFonts w:ascii="Arial" w:hAnsi="Arial" w:cs="Arial"/>
          <w:bCs/>
          <w:sz w:val="24"/>
          <w:szCs w:val="24"/>
        </w:rPr>
        <w:t>am</w:t>
      </w:r>
      <w:r w:rsidRPr="00FD26AD">
        <w:rPr>
          <w:rFonts w:ascii="Arial" w:hAnsi="Arial" w:cs="Arial"/>
          <w:bCs/>
          <w:sz w:val="24"/>
          <w:szCs w:val="24"/>
        </w:rPr>
        <w:t>;</w:t>
      </w:r>
    </w:p>
    <w:p w14:paraId="1A841B4D" w14:textId="77777777" w:rsidR="00576233" w:rsidRPr="00FD26AD" w:rsidRDefault="00576233" w:rsidP="00B14369">
      <w:pPr>
        <w:pStyle w:val="Recuodecorpodetexto"/>
        <w:tabs>
          <w:tab w:val="right" w:pos="5953"/>
        </w:tabs>
        <w:spacing w:line="360" w:lineRule="auto"/>
        <w:ind w:left="720"/>
        <w:rPr>
          <w:rFonts w:ascii="Arial" w:hAnsi="Arial" w:cs="Arial"/>
          <w:bCs/>
          <w:sz w:val="24"/>
          <w:szCs w:val="24"/>
        </w:rPr>
      </w:pPr>
    </w:p>
    <w:p w14:paraId="59180E78" w14:textId="77777777" w:rsidR="00576233" w:rsidRPr="00FD26AD" w:rsidRDefault="00600B2C" w:rsidP="00B14369">
      <w:pPr>
        <w:pStyle w:val="Recuodecorpodetexto"/>
        <w:numPr>
          <w:ilvl w:val="0"/>
          <w:numId w:val="107"/>
        </w:numPr>
        <w:tabs>
          <w:tab w:val="right" w:pos="709"/>
        </w:tabs>
        <w:spacing w:line="360" w:lineRule="auto"/>
        <w:rPr>
          <w:rFonts w:ascii="Arial" w:hAnsi="Arial" w:cs="Arial"/>
          <w:bCs/>
          <w:sz w:val="24"/>
          <w:szCs w:val="24"/>
        </w:rPr>
      </w:pPr>
      <w:r w:rsidRPr="00FD26AD">
        <w:rPr>
          <w:rFonts w:ascii="Arial" w:hAnsi="Arial" w:cs="Arial"/>
          <w:bCs/>
          <w:sz w:val="24"/>
          <w:szCs w:val="24"/>
        </w:rPr>
        <w:t xml:space="preserve">dirigir e administrar a Associação, </w:t>
      </w:r>
      <w:r w:rsidR="00DE116F" w:rsidRPr="00FD26AD">
        <w:rPr>
          <w:rFonts w:ascii="Arial" w:hAnsi="Arial" w:cs="Arial"/>
          <w:bCs/>
          <w:sz w:val="24"/>
          <w:szCs w:val="24"/>
        </w:rPr>
        <w:t xml:space="preserve">zelando pelo cumprimento de suas </w:t>
      </w:r>
      <w:r w:rsidRPr="00FD26AD">
        <w:rPr>
          <w:rFonts w:ascii="Arial" w:hAnsi="Arial" w:cs="Arial"/>
          <w:bCs/>
          <w:sz w:val="24"/>
          <w:szCs w:val="24"/>
        </w:rPr>
        <w:t>finalidade</w:t>
      </w:r>
      <w:r w:rsidR="00576233" w:rsidRPr="00FD26AD">
        <w:rPr>
          <w:rFonts w:ascii="Arial" w:hAnsi="Arial" w:cs="Arial"/>
          <w:bCs/>
          <w:sz w:val="24"/>
          <w:szCs w:val="24"/>
        </w:rPr>
        <w:t>s, criando comissões técnicas e constituindo assessores, quando necessário;</w:t>
      </w:r>
    </w:p>
    <w:p w14:paraId="0AF005F6" w14:textId="77777777" w:rsidR="00576233" w:rsidRPr="00FD26AD" w:rsidRDefault="00576233" w:rsidP="00B14369">
      <w:pPr>
        <w:pStyle w:val="PargrafodaLista"/>
        <w:tabs>
          <w:tab w:val="right" w:pos="709"/>
        </w:tabs>
        <w:spacing w:line="360" w:lineRule="auto"/>
        <w:rPr>
          <w:rFonts w:ascii="Arial" w:hAnsi="Arial" w:cs="Arial"/>
          <w:bCs/>
          <w:sz w:val="24"/>
          <w:szCs w:val="24"/>
        </w:rPr>
      </w:pPr>
    </w:p>
    <w:p w14:paraId="35216537" w14:textId="2EB6AD73" w:rsidR="00576233" w:rsidRPr="00FD26AD" w:rsidRDefault="00600B2C" w:rsidP="00B14369">
      <w:pPr>
        <w:pStyle w:val="Recuodecorpodetexto"/>
        <w:numPr>
          <w:ilvl w:val="0"/>
          <w:numId w:val="107"/>
        </w:numPr>
        <w:tabs>
          <w:tab w:val="right" w:pos="709"/>
        </w:tabs>
        <w:spacing w:line="360" w:lineRule="auto"/>
        <w:rPr>
          <w:rFonts w:ascii="Arial" w:hAnsi="Arial" w:cs="Arial"/>
          <w:bCs/>
          <w:sz w:val="24"/>
          <w:szCs w:val="24"/>
        </w:rPr>
      </w:pPr>
      <w:r w:rsidRPr="00FD26AD">
        <w:rPr>
          <w:rFonts w:ascii="Arial" w:hAnsi="Arial" w:cs="Arial"/>
          <w:bCs/>
          <w:sz w:val="24"/>
          <w:szCs w:val="24"/>
        </w:rPr>
        <w:t xml:space="preserve">apresentar </w:t>
      </w:r>
      <w:r w:rsidR="00576233" w:rsidRPr="00FD26AD">
        <w:rPr>
          <w:rFonts w:ascii="Arial" w:hAnsi="Arial" w:cs="Arial"/>
          <w:bCs/>
          <w:sz w:val="24"/>
          <w:szCs w:val="24"/>
        </w:rPr>
        <w:t>à</w:t>
      </w:r>
      <w:r w:rsidRPr="00FD26AD">
        <w:rPr>
          <w:rFonts w:ascii="Arial" w:hAnsi="Arial" w:cs="Arial"/>
          <w:bCs/>
          <w:sz w:val="24"/>
          <w:szCs w:val="24"/>
        </w:rPr>
        <w:t xml:space="preserve"> Assembleia Geral</w:t>
      </w:r>
      <w:r w:rsidR="00576233" w:rsidRPr="00FD26AD">
        <w:rPr>
          <w:rFonts w:ascii="Arial" w:hAnsi="Arial" w:cs="Arial"/>
          <w:bCs/>
          <w:sz w:val="24"/>
          <w:szCs w:val="24"/>
        </w:rPr>
        <w:t>,</w:t>
      </w:r>
      <w:r w:rsidR="00C210B1" w:rsidRPr="00FD26AD">
        <w:rPr>
          <w:rFonts w:ascii="Arial" w:hAnsi="Arial" w:cs="Arial"/>
          <w:bCs/>
          <w:sz w:val="24"/>
          <w:szCs w:val="24"/>
        </w:rPr>
        <w:t xml:space="preserve"> </w:t>
      </w:r>
      <w:r w:rsidRPr="00FD26AD">
        <w:rPr>
          <w:rFonts w:ascii="Arial" w:hAnsi="Arial" w:cs="Arial"/>
          <w:bCs/>
          <w:sz w:val="24"/>
          <w:szCs w:val="24"/>
        </w:rPr>
        <w:t>relatório de atividades</w:t>
      </w:r>
      <w:r w:rsidR="00576233" w:rsidRPr="00FD26AD">
        <w:rPr>
          <w:rFonts w:ascii="Arial" w:hAnsi="Arial" w:cs="Arial"/>
          <w:bCs/>
          <w:sz w:val="24"/>
          <w:szCs w:val="24"/>
        </w:rPr>
        <w:t xml:space="preserve">, parecer do Conselho Fiscal e demonstrações contábeis </w:t>
      </w:r>
      <w:r w:rsidR="006111C4" w:rsidRPr="00FD26AD">
        <w:rPr>
          <w:rFonts w:ascii="Arial" w:hAnsi="Arial" w:cs="Arial"/>
          <w:bCs/>
          <w:sz w:val="24"/>
          <w:szCs w:val="24"/>
        </w:rPr>
        <w:t>do exercício anterior, bem como a prestação de contas final do mandato</w:t>
      </w:r>
      <w:r w:rsidR="00576233" w:rsidRPr="00FD26AD">
        <w:rPr>
          <w:rFonts w:ascii="Arial" w:hAnsi="Arial" w:cs="Arial"/>
          <w:bCs/>
          <w:sz w:val="24"/>
          <w:szCs w:val="24"/>
        </w:rPr>
        <w:t>;</w:t>
      </w:r>
    </w:p>
    <w:p w14:paraId="5D34C752" w14:textId="77777777" w:rsidR="00576233" w:rsidRPr="00FD26AD" w:rsidRDefault="00576233" w:rsidP="00B14369">
      <w:pPr>
        <w:pStyle w:val="PargrafodaLista"/>
        <w:tabs>
          <w:tab w:val="right" w:pos="709"/>
        </w:tabs>
        <w:spacing w:line="360" w:lineRule="auto"/>
        <w:rPr>
          <w:rFonts w:ascii="Arial" w:hAnsi="Arial" w:cs="Arial"/>
          <w:bCs/>
          <w:sz w:val="24"/>
          <w:szCs w:val="24"/>
        </w:rPr>
      </w:pPr>
    </w:p>
    <w:p w14:paraId="3B550106" w14:textId="3E1D5E44" w:rsidR="006111C4" w:rsidRPr="00FD26AD" w:rsidRDefault="006111C4" w:rsidP="00B14369">
      <w:pPr>
        <w:pStyle w:val="Recuodecorpodetexto"/>
        <w:numPr>
          <w:ilvl w:val="0"/>
          <w:numId w:val="107"/>
        </w:numPr>
        <w:tabs>
          <w:tab w:val="right" w:pos="709"/>
        </w:tabs>
        <w:spacing w:line="360" w:lineRule="auto"/>
        <w:rPr>
          <w:rFonts w:ascii="Arial" w:hAnsi="Arial" w:cs="Arial"/>
          <w:bCs/>
          <w:sz w:val="24"/>
          <w:szCs w:val="24"/>
        </w:rPr>
      </w:pPr>
      <w:r w:rsidRPr="00FD26AD">
        <w:rPr>
          <w:rFonts w:ascii="Arial" w:hAnsi="Arial" w:cs="Arial"/>
          <w:bCs/>
          <w:sz w:val="24"/>
          <w:szCs w:val="24"/>
        </w:rPr>
        <w:t>fixar o valor da contribuição associativa mensal e dos demais encargos que entenda necessários;</w:t>
      </w:r>
    </w:p>
    <w:p w14:paraId="47151B25" w14:textId="77777777" w:rsidR="006111C4" w:rsidRPr="00FD26AD" w:rsidRDefault="006111C4" w:rsidP="00B14369">
      <w:pPr>
        <w:pStyle w:val="PargrafodaLista"/>
        <w:spacing w:line="360" w:lineRule="auto"/>
        <w:rPr>
          <w:rFonts w:ascii="Arial" w:hAnsi="Arial" w:cs="Arial"/>
          <w:bCs/>
          <w:sz w:val="24"/>
          <w:szCs w:val="24"/>
        </w:rPr>
      </w:pPr>
    </w:p>
    <w:p w14:paraId="4CCF748C" w14:textId="65F32165" w:rsidR="00576233" w:rsidRPr="00FD26AD" w:rsidRDefault="00600B2C" w:rsidP="00B14369">
      <w:pPr>
        <w:pStyle w:val="Recuodecorpodetexto"/>
        <w:numPr>
          <w:ilvl w:val="0"/>
          <w:numId w:val="107"/>
        </w:numPr>
        <w:tabs>
          <w:tab w:val="right" w:pos="709"/>
        </w:tabs>
        <w:spacing w:line="360" w:lineRule="auto"/>
        <w:rPr>
          <w:rFonts w:ascii="Arial" w:hAnsi="Arial" w:cs="Arial"/>
          <w:bCs/>
          <w:sz w:val="24"/>
          <w:szCs w:val="24"/>
        </w:rPr>
      </w:pPr>
      <w:r w:rsidRPr="00FD26AD">
        <w:rPr>
          <w:rFonts w:ascii="Arial" w:hAnsi="Arial" w:cs="Arial"/>
          <w:bCs/>
          <w:sz w:val="24"/>
          <w:szCs w:val="24"/>
        </w:rPr>
        <w:t>resolver sobre a admissão, readmissão, transferência e penalidades a serem aplicadas aos associados;</w:t>
      </w:r>
    </w:p>
    <w:p w14:paraId="4DB6FDF1" w14:textId="77777777" w:rsidR="00576233" w:rsidRPr="00FD26AD" w:rsidRDefault="00576233" w:rsidP="00B14369">
      <w:pPr>
        <w:pStyle w:val="PargrafodaLista"/>
        <w:tabs>
          <w:tab w:val="right" w:pos="709"/>
        </w:tabs>
        <w:spacing w:line="360" w:lineRule="auto"/>
        <w:rPr>
          <w:rFonts w:ascii="Arial" w:hAnsi="Arial" w:cs="Arial"/>
          <w:bCs/>
          <w:sz w:val="24"/>
          <w:szCs w:val="24"/>
        </w:rPr>
      </w:pPr>
    </w:p>
    <w:p w14:paraId="0038F3A7" w14:textId="77777777" w:rsidR="00576233" w:rsidRPr="00FD26AD" w:rsidRDefault="00600B2C" w:rsidP="00B14369">
      <w:pPr>
        <w:pStyle w:val="Recuodecorpodetexto"/>
        <w:numPr>
          <w:ilvl w:val="0"/>
          <w:numId w:val="107"/>
        </w:numPr>
        <w:tabs>
          <w:tab w:val="right" w:pos="709"/>
        </w:tabs>
        <w:spacing w:line="360" w:lineRule="auto"/>
        <w:rPr>
          <w:rFonts w:ascii="Arial" w:hAnsi="Arial" w:cs="Arial"/>
          <w:bCs/>
          <w:sz w:val="24"/>
          <w:szCs w:val="24"/>
        </w:rPr>
      </w:pPr>
      <w:r w:rsidRPr="00FD26AD">
        <w:rPr>
          <w:rFonts w:ascii="Arial" w:hAnsi="Arial" w:cs="Arial"/>
          <w:bCs/>
          <w:sz w:val="24"/>
          <w:szCs w:val="24"/>
        </w:rPr>
        <w:t>pronunciar-se sobre requerimento, sugestões e reclamações dos associados;</w:t>
      </w:r>
    </w:p>
    <w:p w14:paraId="23E7ECC4" w14:textId="77777777" w:rsidR="00576233" w:rsidRPr="00FD26AD" w:rsidRDefault="00576233" w:rsidP="00B14369">
      <w:pPr>
        <w:pStyle w:val="PargrafodaLista"/>
        <w:tabs>
          <w:tab w:val="right" w:pos="709"/>
        </w:tabs>
        <w:spacing w:line="360" w:lineRule="auto"/>
        <w:rPr>
          <w:rFonts w:ascii="Arial" w:hAnsi="Arial" w:cs="Arial"/>
          <w:bCs/>
          <w:sz w:val="24"/>
          <w:szCs w:val="24"/>
        </w:rPr>
      </w:pPr>
    </w:p>
    <w:p w14:paraId="1372DD4B" w14:textId="77777777" w:rsidR="00576233" w:rsidRPr="00FD26AD" w:rsidRDefault="00A00F3D" w:rsidP="00B14369">
      <w:pPr>
        <w:pStyle w:val="Recuodecorpodetexto"/>
        <w:numPr>
          <w:ilvl w:val="0"/>
          <w:numId w:val="107"/>
        </w:numPr>
        <w:tabs>
          <w:tab w:val="right" w:pos="709"/>
        </w:tabs>
        <w:spacing w:line="360" w:lineRule="auto"/>
        <w:rPr>
          <w:rFonts w:ascii="Arial" w:hAnsi="Arial" w:cs="Arial"/>
          <w:bCs/>
          <w:sz w:val="24"/>
          <w:szCs w:val="24"/>
        </w:rPr>
      </w:pPr>
      <w:r w:rsidRPr="00FD26AD">
        <w:rPr>
          <w:rFonts w:ascii="Arial" w:hAnsi="Arial" w:cs="Arial"/>
          <w:bCs/>
          <w:sz w:val="24"/>
          <w:szCs w:val="24"/>
        </w:rPr>
        <w:t xml:space="preserve">deliberar sobre a concessão de </w:t>
      </w:r>
      <w:r w:rsidR="00600B2C" w:rsidRPr="00FD26AD">
        <w:rPr>
          <w:rFonts w:ascii="Arial" w:hAnsi="Arial" w:cs="Arial"/>
          <w:bCs/>
          <w:sz w:val="24"/>
          <w:szCs w:val="24"/>
        </w:rPr>
        <w:t>licença aos seus membros e aos demais associados;</w:t>
      </w:r>
    </w:p>
    <w:p w14:paraId="38A0500D" w14:textId="77777777" w:rsidR="00A00F3D" w:rsidRPr="00FD26AD" w:rsidRDefault="00A00F3D" w:rsidP="00B14369">
      <w:pPr>
        <w:pStyle w:val="PargrafodaLista"/>
        <w:tabs>
          <w:tab w:val="right" w:pos="709"/>
        </w:tabs>
        <w:spacing w:line="360" w:lineRule="auto"/>
        <w:rPr>
          <w:rFonts w:ascii="Arial" w:hAnsi="Arial" w:cs="Arial"/>
          <w:bCs/>
          <w:sz w:val="24"/>
          <w:szCs w:val="24"/>
        </w:rPr>
      </w:pPr>
    </w:p>
    <w:p w14:paraId="792BD956" w14:textId="77777777" w:rsidR="00A00F3D" w:rsidRPr="00FD26AD" w:rsidRDefault="00A00F3D" w:rsidP="00B14369">
      <w:pPr>
        <w:pStyle w:val="Recuodecorpodetexto"/>
        <w:numPr>
          <w:ilvl w:val="0"/>
          <w:numId w:val="107"/>
        </w:numPr>
        <w:tabs>
          <w:tab w:val="right" w:pos="709"/>
        </w:tabs>
        <w:spacing w:line="360" w:lineRule="auto"/>
        <w:rPr>
          <w:rFonts w:ascii="Arial" w:hAnsi="Arial" w:cs="Arial"/>
          <w:bCs/>
          <w:sz w:val="24"/>
          <w:szCs w:val="24"/>
        </w:rPr>
      </w:pPr>
      <w:r w:rsidRPr="00FD26AD">
        <w:rPr>
          <w:rFonts w:ascii="Arial" w:hAnsi="Arial" w:cs="Arial"/>
          <w:bCs/>
          <w:sz w:val="24"/>
          <w:szCs w:val="24"/>
        </w:rPr>
        <w:t>autorizar despesas extraordinárias, não incluídas no orçamento, havendo disponibilidade em caixa;</w:t>
      </w:r>
    </w:p>
    <w:p w14:paraId="223DB78C" w14:textId="77777777" w:rsidR="00A00F3D" w:rsidRPr="00FD26AD" w:rsidRDefault="00A00F3D" w:rsidP="00B14369">
      <w:pPr>
        <w:pStyle w:val="PargrafodaLista"/>
        <w:tabs>
          <w:tab w:val="right" w:pos="709"/>
        </w:tabs>
        <w:spacing w:line="360" w:lineRule="auto"/>
        <w:rPr>
          <w:rFonts w:ascii="Arial" w:hAnsi="Arial" w:cs="Arial"/>
          <w:bCs/>
          <w:sz w:val="24"/>
          <w:szCs w:val="24"/>
        </w:rPr>
      </w:pPr>
    </w:p>
    <w:p w14:paraId="34B740B7" w14:textId="77777777" w:rsidR="00A00F3D" w:rsidRPr="00FD26AD" w:rsidRDefault="00A00F3D" w:rsidP="00B14369">
      <w:pPr>
        <w:numPr>
          <w:ilvl w:val="0"/>
          <w:numId w:val="107"/>
        </w:numPr>
        <w:tabs>
          <w:tab w:val="right" w:pos="709"/>
        </w:tabs>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decidir sobre o recebimento de subvenções, doações, legados e assinatura de contratos, termos de colaboração, termos de fomento, acordos de cooperação e instrumentos congêneres com organizações ou instituições públicas ou privadas;</w:t>
      </w:r>
    </w:p>
    <w:p w14:paraId="753A7190" w14:textId="77777777" w:rsidR="00576233" w:rsidRPr="00FD26AD" w:rsidRDefault="00576233" w:rsidP="00B14369">
      <w:pPr>
        <w:pStyle w:val="PargrafodaLista"/>
        <w:tabs>
          <w:tab w:val="right" w:pos="709"/>
        </w:tabs>
        <w:spacing w:line="360" w:lineRule="auto"/>
        <w:rPr>
          <w:rFonts w:ascii="Arial" w:hAnsi="Arial" w:cs="Arial"/>
          <w:bCs/>
          <w:sz w:val="24"/>
          <w:szCs w:val="24"/>
        </w:rPr>
      </w:pPr>
    </w:p>
    <w:p w14:paraId="5E238D48" w14:textId="086E4B0F" w:rsidR="00576233" w:rsidRPr="00FD26AD" w:rsidRDefault="00600B2C" w:rsidP="00B14369">
      <w:pPr>
        <w:pStyle w:val="Recuodecorpodetexto"/>
        <w:numPr>
          <w:ilvl w:val="0"/>
          <w:numId w:val="107"/>
        </w:numPr>
        <w:tabs>
          <w:tab w:val="right" w:pos="709"/>
        </w:tabs>
        <w:spacing w:line="360" w:lineRule="auto"/>
        <w:rPr>
          <w:rFonts w:ascii="Arial" w:hAnsi="Arial" w:cs="Arial"/>
          <w:bCs/>
          <w:sz w:val="24"/>
          <w:szCs w:val="24"/>
        </w:rPr>
      </w:pPr>
      <w:r w:rsidRPr="00FD26AD">
        <w:rPr>
          <w:rFonts w:ascii="Arial" w:hAnsi="Arial" w:cs="Arial"/>
          <w:bCs/>
          <w:sz w:val="24"/>
          <w:szCs w:val="24"/>
        </w:rPr>
        <w:t xml:space="preserve">designar representantes da Associação para coordenação geral, direção de departamento, órgãos, serviços, comissões, grupos de trabalho, filiais, execução de trabalhos vinculados </w:t>
      </w:r>
      <w:r w:rsidR="003B1D21" w:rsidRPr="00FD26AD">
        <w:rPr>
          <w:rFonts w:ascii="Arial" w:hAnsi="Arial" w:cs="Arial"/>
          <w:bCs/>
          <w:sz w:val="24"/>
          <w:szCs w:val="24"/>
        </w:rPr>
        <w:t>a</w:t>
      </w:r>
      <w:r w:rsidRPr="00FD26AD">
        <w:rPr>
          <w:rFonts w:ascii="Arial" w:hAnsi="Arial" w:cs="Arial"/>
          <w:bCs/>
          <w:sz w:val="24"/>
          <w:szCs w:val="24"/>
        </w:rPr>
        <w:t xml:space="preserve"> </w:t>
      </w:r>
      <w:r w:rsidR="008D2A26" w:rsidRPr="00FD26AD">
        <w:rPr>
          <w:rFonts w:ascii="Arial" w:hAnsi="Arial" w:cs="Arial"/>
          <w:bCs/>
          <w:sz w:val="24"/>
          <w:szCs w:val="24"/>
        </w:rPr>
        <w:t xml:space="preserve">contratos, </w:t>
      </w:r>
      <w:r w:rsidRPr="00FD26AD">
        <w:rPr>
          <w:rFonts w:ascii="Arial" w:hAnsi="Arial" w:cs="Arial"/>
          <w:bCs/>
          <w:sz w:val="24"/>
          <w:szCs w:val="24"/>
        </w:rPr>
        <w:t xml:space="preserve">convênios, </w:t>
      </w:r>
      <w:r w:rsidR="003B1D21" w:rsidRPr="00FD26AD">
        <w:rPr>
          <w:rFonts w:ascii="Arial" w:hAnsi="Arial" w:cs="Arial"/>
          <w:bCs/>
          <w:sz w:val="24"/>
          <w:szCs w:val="24"/>
        </w:rPr>
        <w:t xml:space="preserve">termos de colaboração, termos de fomento, </w:t>
      </w:r>
      <w:r w:rsidRPr="00FD26AD">
        <w:rPr>
          <w:rFonts w:ascii="Arial" w:hAnsi="Arial" w:cs="Arial"/>
          <w:bCs/>
          <w:sz w:val="24"/>
          <w:szCs w:val="24"/>
        </w:rPr>
        <w:t>acordos, projetos, captação de recursos, subvenções e auxílios,</w:t>
      </w:r>
      <w:r w:rsidR="006111C4" w:rsidRPr="00FD26AD">
        <w:rPr>
          <w:rFonts w:ascii="Arial" w:hAnsi="Arial" w:cs="Arial"/>
          <w:bCs/>
          <w:sz w:val="24"/>
          <w:szCs w:val="24"/>
        </w:rPr>
        <w:t xml:space="preserve"> estabelecendo a forma de vínculo ou contratação e a respectiva remuneração</w:t>
      </w:r>
      <w:r w:rsidRPr="00FD26AD">
        <w:rPr>
          <w:rFonts w:ascii="Arial" w:hAnsi="Arial" w:cs="Arial"/>
          <w:bCs/>
          <w:sz w:val="24"/>
          <w:szCs w:val="24"/>
        </w:rPr>
        <w:t>;</w:t>
      </w:r>
    </w:p>
    <w:p w14:paraId="14EFF99F" w14:textId="77777777" w:rsidR="00576233" w:rsidRPr="00FD26AD" w:rsidRDefault="00576233" w:rsidP="00592957">
      <w:pPr>
        <w:pStyle w:val="PargrafodaLista"/>
        <w:tabs>
          <w:tab w:val="right" w:pos="709"/>
        </w:tabs>
        <w:rPr>
          <w:rFonts w:ascii="Arial" w:hAnsi="Arial" w:cs="Arial"/>
          <w:bCs/>
          <w:sz w:val="24"/>
          <w:szCs w:val="24"/>
        </w:rPr>
      </w:pPr>
    </w:p>
    <w:p w14:paraId="554802E8" w14:textId="2616E3E4" w:rsidR="00576233" w:rsidRPr="00FD26AD" w:rsidRDefault="00600B2C" w:rsidP="00592957">
      <w:pPr>
        <w:pStyle w:val="Recuodecorpodetexto"/>
        <w:numPr>
          <w:ilvl w:val="0"/>
          <w:numId w:val="107"/>
        </w:numPr>
        <w:tabs>
          <w:tab w:val="right" w:pos="709"/>
        </w:tabs>
        <w:rPr>
          <w:rFonts w:ascii="Arial" w:hAnsi="Arial" w:cs="Arial"/>
          <w:bCs/>
          <w:sz w:val="24"/>
          <w:szCs w:val="24"/>
        </w:rPr>
      </w:pPr>
      <w:r w:rsidRPr="00FD26AD">
        <w:rPr>
          <w:rFonts w:ascii="Arial" w:hAnsi="Arial" w:cs="Arial"/>
          <w:bCs/>
          <w:sz w:val="24"/>
          <w:szCs w:val="24"/>
        </w:rPr>
        <w:t>designar representantes da Associação para o cumprimento do estabelecido no</w:t>
      </w:r>
      <w:r w:rsidR="00BA0A8A" w:rsidRPr="00FD26AD">
        <w:rPr>
          <w:rFonts w:ascii="Arial" w:hAnsi="Arial" w:cs="Arial"/>
          <w:bCs/>
          <w:sz w:val="24"/>
          <w:szCs w:val="24"/>
        </w:rPr>
        <w:t xml:space="preserve"> </w:t>
      </w:r>
      <w:r w:rsidRPr="00FD26AD">
        <w:rPr>
          <w:rFonts w:ascii="Arial" w:hAnsi="Arial" w:cs="Arial"/>
          <w:bCs/>
          <w:sz w:val="24"/>
          <w:szCs w:val="24"/>
        </w:rPr>
        <w:t xml:space="preserve">artigo </w:t>
      </w:r>
      <w:r w:rsidR="00356341">
        <w:rPr>
          <w:rFonts w:ascii="Arial" w:hAnsi="Arial" w:cs="Arial"/>
          <w:bCs/>
          <w:sz w:val="24"/>
          <w:szCs w:val="24"/>
        </w:rPr>
        <w:t>4</w:t>
      </w:r>
      <w:r w:rsidRPr="00FD26AD">
        <w:rPr>
          <w:rFonts w:ascii="Arial" w:hAnsi="Arial" w:cs="Arial"/>
          <w:bCs/>
          <w:sz w:val="24"/>
          <w:szCs w:val="24"/>
        </w:rPr>
        <w:t>º;</w:t>
      </w:r>
    </w:p>
    <w:p w14:paraId="46A45652" w14:textId="77777777" w:rsidR="00576233" w:rsidRPr="00FD26AD" w:rsidRDefault="00576233" w:rsidP="00592957">
      <w:pPr>
        <w:pStyle w:val="PargrafodaLista"/>
        <w:tabs>
          <w:tab w:val="right" w:pos="709"/>
        </w:tabs>
        <w:rPr>
          <w:rFonts w:ascii="Arial" w:hAnsi="Arial" w:cs="Arial"/>
          <w:bCs/>
          <w:sz w:val="24"/>
          <w:szCs w:val="24"/>
        </w:rPr>
      </w:pPr>
    </w:p>
    <w:p w14:paraId="2990720A" w14:textId="77777777" w:rsidR="00BF5994" w:rsidRPr="00FD26AD" w:rsidRDefault="00600B2C" w:rsidP="00BF5994">
      <w:pPr>
        <w:pStyle w:val="Recuodecorpodetexto"/>
        <w:numPr>
          <w:ilvl w:val="0"/>
          <w:numId w:val="107"/>
        </w:numPr>
        <w:tabs>
          <w:tab w:val="right" w:pos="709"/>
        </w:tabs>
        <w:rPr>
          <w:rFonts w:ascii="Arial" w:hAnsi="Arial" w:cs="Arial"/>
          <w:bCs/>
          <w:sz w:val="24"/>
          <w:szCs w:val="24"/>
        </w:rPr>
      </w:pPr>
      <w:r w:rsidRPr="00FD26AD">
        <w:rPr>
          <w:rFonts w:ascii="Arial" w:hAnsi="Arial" w:cs="Arial"/>
          <w:bCs/>
          <w:sz w:val="24"/>
          <w:szCs w:val="24"/>
        </w:rPr>
        <w:t>decidir sobre o empréstimo ou arrendamento de qualquer bem da Associação, desde que no interesse</w:t>
      </w:r>
      <w:r w:rsidR="00317FCF" w:rsidRPr="00FD26AD">
        <w:rPr>
          <w:rFonts w:ascii="Arial" w:hAnsi="Arial" w:cs="Arial"/>
          <w:bCs/>
          <w:sz w:val="24"/>
          <w:szCs w:val="24"/>
        </w:rPr>
        <w:t xml:space="preserve"> desta</w:t>
      </w:r>
      <w:r w:rsidRPr="00FD26AD">
        <w:rPr>
          <w:rFonts w:ascii="Arial" w:hAnsi="Arial" w:cs="Arial"/>
          <w:bCs/>
          <w:sz w:val="24"/>
          <w:szCs w:val="24"/>
        </w:rPr>
        <w:t>;</w:t>
      </w:r>
    </w:p>
    <w:p w14:paraId="2573B2D7" w14:textId="77777777" w:rsidR="00BF5994" w:rsidRPr="00FD26AD" w:rsidRDefault="00BF5994" w:rsidP="00BF5994">
      <w:pPr>
        <w:pStyle w:val="PargrafodaLista"/>
        <w:rPr>
          <w:rFonts w:ascii="Arial" w:hAnsi="Arial" w:cs="Arial"/>
          <w:bCs/>
          <w:sz w:val="24"/>
          <w:szCs w:val="24"/>
        </w:rPr>
      </w:pPr>
    </w:p>
    <w:p w14:paraId="62A0A756" w14:textId="4D85D492" w:rsidR="00BF5994" w:rsidRPr="00FD26AD" w:rsidRDefault="00600B2C" w:rsidP="00BF5994">
      <w:pPr>
        <w:pStyle w:val="Recuodecorpodetexto"/>
        <w:numPr>
          <w:ilvl w:val="0"/>
          <w:numId w:val="107"/>
        </w:numPr>
        <w:tabs>
          <w:tab w:val="right" w:pos="709"/>
        </w:tabs>
        <w:rPr>
          <w:rFonts w:ascii="Arial" w:hAnsi="Arial" w:cs="Arial"/>
          <w:bCs/>
          <w:sz w:val="24"/>
          <w:szCs w:val="24"/>
        </w:rPr>
      </w:pPr>
      <w:r w:rsidRPr="00FD26AD">
        <w:rPr>
          <w:rFonts w:ascii="Arial" w:hAnsi="Arial" w:cs="Arial"/>
          <w:bCs/>
          <w:sz w:val="24"/>
          <w:szCs w:val="24"/>
        </w:rPr>
        <w:t>criar, instalar, suprimir ou redistribuir órgãos, serviços ou filiais, comissões e grupos de trabalho, como previstos nos art</w:t>
      </w:r>
      <w:r w:rsidR="00EF179D" w:rsidRPr="00FD26AD">
        <w:rPr>
          <w:rFonts w:ascii="Arial" w:hAnsi="Arial" w:cs="Arial"/>
          <w:bCs/>
          <w:sz w:val="24"/>
          <w:szCs w:val="24"/>
        </w:rPr>
        <w:t>s.</w:t>
      </w:r>
      <w:r w:rsidRPr="00FD26AD">
        <w:rPr>
          <w:rFonts w:ascii="Arial" w:hAnsi="Arial" w:cs="Arial"/>
          <w:bCs/>
          <w:sz w:val="24"/>
          <w:szCs w:val="24"/>
        </w:rPr>
        <w:t xml:space="preserve"> </w:t>
      </w:r>
      <w:r w:rsidR="002655A3">
        <w:rPr>
          <w:rFonts w:ascii="Arial" w:hAnsi="Arial" w:cs="Arial"/>
          <w:bCs/>
          <w:sz w:val="24"/>
          <w:szCs w:val="24"/>
        </w:rPr>
        <w:t>3</w:t>
      </w:r>
      <w:r w:rsidRPr="00FD26AD">
        <w:rPr>
          <w:rFonts w:ascii="Arial" w:hAnsi="Arial" w:cs="Arial"/>
          <w:bCs/>
          <w:sz w:val="24"/>
          <w:szCs w:val="24"/>
        </w:rPr>
        <w:t>º</w:t>
      </w:r>
      <w:r w:rsidR="00EF179D" w:rsidRPr="00FD26AD">
        <w:rPr>
          <w:rFonts w:ascii="Arial" w:hAnsi="Arial" w:cs="Arial"/>
          <w:bCs/>
          <w:sz w:val="24"/>
          <w:szCs w:val="24"/>
        </w:rPr>
        <w:t xml:space="preserve"> e</w:t>
      </w:r>
      <w:r w:rsidRPr="00FD26AD">
        <w:rPr>
          <w:rFonts w:ascii="Arial" w:hAnsi="Arial" w:cs="Arial"/>
          <w:bCs/>
          <w:sz w:val="24"/>
          <w:szCs w:val="24"/>
        </w:rPr>
        <w:t xml:space="preserve"> </w:t>
      </w:r>
      <w:r w:rsidR="002655A3">
        <w:rPr>
          <w:rFonts w:ascii="Arial" w:hAnsi="Arial" w:cs="Arial"/>
          <w:bCs/>
          <w:sz w:val="24"/>
          <w:szCs w:val="24"/>
        </w:rPr>
        <w:t>4</w:t>
      </w:r>
      <w:r w:rsidRPr="00FD26AD">
        <w:rPr>
          <w:rFonts w:ascii="Arial" w:hAnsi="Arial" w:cs="Arial"/>
          <w:bCs/>
          <w:sz w:val="24"/>
          <w:szCs w:val="24"/>
        </w:rPr>
        <w:t>º;</w:t>
      </w:r>
    </w:p>
    <w:p w14:paraId="48408826" w14:textId="77777777" w:rsidR="00BF5994" w:rsidRPr="00FD26AD" w:rsidRDefault="00BF5994" w:rsidP="00356341">
      <w:pPr>
        <w:pStyle w:val="Ttulo2"/>
        <w:jc w:val="both"/>
        <w:rPr>
          <w:rFonts w:ascii="Arial" w:hAnsi="Arial" w:cs="Arial"/>
          <w:bCs/>
          <w:color w:val="000000"/>
          <w:sz w:val="24"/>
          <w:szCs w:val="24"/>
        </w:rPr>
      </w:pPr>
    </w:p>
    <w:p w14:paraId="6EB407F2" w14:textId="77777777" w:rsidR="008255C9" w:rsidRPr="00FD26AD" w:rsidRDefault="008255C9" w:rsidP="00BF5994">
      <w:pPr>
        <w:pStyle w:val="Recuodecorpodetexto"/>
        <w:numPr>
          <w:ilvl w:val="0"/>
          <w:numId w:val="107"/>
        </w:numPr>
        <w:tabs>
          <w:tab w:val="right" w:pos="709"/>
        </w:tabs>
        <w:rPr>
          <w:rFonts w:ascii="Arial" w:hAnsi="Arial" w:cs="Arial"/>
          <w:bCs/>
          <w:sz w:val="24"/>
          <w:szCs w:val="24"/>
        </w:rPr>
      </w:pPr>
      <w:r w:rsidRPr="00FD26AD">
        <w:rPr>
          <w:rFonts w:ascii="Arial" w:hAnsi="Arial" w:cs="Arial"/>
          <w:bCs/>
          <w:color w:val="000000"/>
          <w:sz w:val="24"/>
          <w:szCs w:val="24"/>
        </w:rPr>
        <w:t>aprovar os nomes dos c</w:t>
      </w:r>
      <w:r w:rsidR="00194210" w:rsidRPr="00FD26AD">
        <w:rPr>
          <w:rFonts w:ascii="Arial" w:hAnsi="Arial" w:cs="Arial"/>
          <w:bCs/>
          <w:color w:val="000000"/>
          <w:sz w:val="24"/>
          <w:szCs w:val="24"/>
        </w:rPr>
        <w:t>oordenadores</w:t>
      </w:r>
      <w:r w:rsidRPr="00FD26AD">
        <w:rPr>
          <w:rFonts w:ascii="Arial" w:hAnsi="Arial" w:cs="Arial"/>
          <w:bCs/>
          <w:color w:val="000000"/>
          <w:sz w:val="24"/>
          <w:szCs w:val="24"/>
        </w:rPr>
        <w:t xml:space="preserve"> dos órgãos e serviços referidos nos incisos IX, X e XII deste artigo;</w:t>
      </w:r>
    </w:p>
    <w:p w14:paraId="0BA1CF92" w14:textId="77777777" w:rsidR="008255C9" w:rsidRPr="00FD26AD" w:rsidRDefault="008255C9" w:rsidP="00592957">
      <w:pPr>
        <w:pStyle w:val="Recuodecorpodetexto"/>
        <w:tabs>
          <w:tab w:val="right" w:pos="709"/>
        </w:tabs>
        <w:ind w:left="720"/>
        <w:rPr>
          <w:rFonts w:ascii="Arial" w:hAnsi="Arial" w:cs="Arial"/>
          <w:bCs/>
          <w:color w:val="000000"/>
          <w:sz w:val="24"/>
          <w:szCs w:val="24"/>
        </w:rPr>
      </w:pPr>
    </w:p>
    <w:p w14:paraId="59A4C2DE" w14:textId="77777777" w:rsidR="00576233" w:rsidRPr="00FD26AD" w:rsidRDefault="00600B2C" w:rsidP="00592957">
      <w:pPr>
        <w:pStyle w:val="Recuodecorpodetexto"/>
        <w:numPr>
          <w:ilvl w:val="0"/>
          <w:numId w:val="107"/>
        </w:numPr>
        <w:tabs>
          <w:tab w:val="right" w:pos="709"/>
        </w:tabs>
        <w:rPr>
          <w:rFonts w:ascii="Arial" w:hAnsi="Arial" w:cs="Arial"/>
          <w:bCs/>
          <w:sz w:val="24"/>
          <w:szCs w:val="24"/>
        </w:rPr>
      </w:pPr>
      <w:r w:rsidRPr="00FD26AD">
        <w:rPr>
          <w:rFonts w:ascii="Arial" w:hAnsi="Arial" w:cs="Arial"/>
          <w:bCs/>
          <w:sz w:val="24"/>
          <w:szCs w:val="24"/>
        </w:rPr>
        <w:t>expedir atos normativos;</w:t>
      </w:r>
    </w:p>
    <w:p w14:paraId="20D4ACA5" w14:textId="77777777" w:rsidR="00576233" w:rsidRPr="00FD26AD" w:rsidRDefault="00576233" w:rsidP="00576233">
      <w:pPr>
        <w:pStyle w:val="PargrafodaLista"/>
        <w:rPr>
          <w:rFonts w:ascii="Arial" w:hAnsi="Arial" w:cs="Arial"/>
          <w:bCs/>
          <w:sz w:val="24"/>
          <w:szCs w:val="24"/>
        </w:rPr>
      </w:pPr>
    </w:p>
    <w:p w14:paraId="321D9203" w14:textId="77777777" w:rsidR="00E71F09" w:rsidRPr="00615827" w:rsidRDefault="00E71F09" w:rsidP="00E71F09">
      <w:pPr>
        <w:pStyle w:val="Recuodecorpodetexto"/>
        <w:numPr>
          <w:ilvl w:val="0"/>
          <w:numId w:val="107"/>
        </w:numPr>
        <w:tabs>
          <w:tab w:val="right" w:pos="709"/>
        </w:tabs>
        <w:spacing w:line="276" w:lineRule="auto"/>
        <w:rPr>
          <w:rFonts w:ascii="Arial" w:hAnsi="Arial" w:cs="Arial"/>
          <w:bCs/>
          <w:sz w:val="24"/>
          <w:szCs w:val="24"/>
        </w:rPr>
      </w:pPr>
      <w:r w:rsidRPr="00615827">
        <w:rPr>
          <w:rFonts w:ascii="Arial" w:hAnsi="Arial" w:cs="Arial"/>
          <w:bCs/>
          <w:sz w:val="24"/>
          <w:szCs w:val="24"/>
        </w:rPr>
        <w:t>elaborar</w:t>
      </w:r>
      <w:r>
        <w:rPr>
          <w:rFonts w:ascii="Arial" w:hAnsi="Arial" w:cs="Arial"/>
          <w:bCs/>
          <w:sz w:val="24"/>
          <w:szCs w:val="24"/>
        </w:rPr>
        <w:t>,</w:t>
      </w:r>
      <w:r w:rsidRPr="00615827">
        <w:rPr>
          <w:rFonts w:ascii="Arial" w:hAnsi="Arial" w:cs="Arial"/>
          <w:bCs/>
          <w:sz w:val="24"/>
          <w:szCs w:val="24"/>
        </w:rPr>
        <w:t xml:space="preserve"> reformular</w:t>
      </w:r>
      <w:r>
        <w:rPr>
          <w:rFonts w:ascii="Arial" w:hAnsi="Arial" w:cs="Arial"/>
          <w:bCs/>
          <w:sz w:val="24"/>
          <w:szCs w:val="24"/>
        </w:rPr>
        <w:t xml:space="preserve"> e aprovar</w:t>
      </w:r>
      <w:r w:rsidRPr="00615827">
        <w:rPr>
          <w:rFonts w:ascii="Arial" w:hAnsi="Arial" w:cs="Arial"/>
          <w:bCs/>
          <w:sz w:val="24"/>
          <w:szCs w:val="24"/>
        </w:rPr>
        <w:t xml:space="preserve"> o Regimento Interno</w:t>
      </w:r>
      <w:r>
        <w:rPr>
          <w:rFonts w:ascii="Arial" w:hAnsi="Arial" w:cs="Arial"/>
          <w:bCs/>
          <w:sz w:val="24"/>
          <w:szCs w:val="24"/>
        </w:rPr>
        <w:t>;</w:t>
      </w:r>
      <w:r w:rsidRPr="00615827">
        <w:rPr>
          <w:rFonts w:ascii="Arial" w:hAnsi="Arial" w:cs="Arial"/>
          <w:bCs/>
          <w:sz w:val="24"/>
          <w:szCs w:val="24"/>
        </w:rPr>
        <w:t xml:space="preserve"> </w:t>
      </w:r>
    </w:p>
    <w:p w14:paraId="2794D49C" w14:textId="77777777" w:rsidR="00A00F3D" w:rsidRPr="00FD26AD" w:rsidRDefault="00A00F3D" w:rsidP="00592957">
      <w:pPr>
        <w:pStyle w:val="PargrafodaLista"/>
        <w:tabs>
          <w:tab w:val="right" w:pos="709"/>
        </w:tabs>
        <w:ind w:left="0"/>
        <w:rPr>
          <w:rFonts w:ascii="Arial" w:hAnsi="Arial" w:cs="Arial"/>
          <w:bCs/>
          <w:sz w:val="24"/>
          <w:szCs w:val="24"/>
        </w:rPr>
      </w:pPr>
    </w:p>
    <w:p w14:paraId="13AD2497" w14:textId="77777777" w:rsidR="00A00F3D" w:rsidRPr="00FD26AD" w:rsidRDefault="00A00F3D" w:rsidP="00592957">
      <w:pPr>
        <w:pStyle w:val="Recuodecorpodetexto"/>
        <w:numPr>
          <w:ilvl w:val="0"/>
          <w:numId w:val="107"/>
        </w:numPr>
        <w:tabs>
          <w:tab w:val="right" w:pos="709"/>
        </w:tabs>
        <w:rPr>
          <w:rFonts w:ascii="Arial" w:hAnsi="Arial" w:cs="Arial"/>
          <w:bCs/>
          <w:sz w:val="24"/>
          <w:szCs w:val="24"/>
        </w:rPr>
      </w:pPr>
      <w:r w:rsidRPr="00FD26AD">
        <w:rPr>
          <w:rFonts w:ascii="Arial" w:hAnsi="Arial" w:cs="Arial"/>
          <w:bCs/>
          <w:sz w:val="24"/>
          <w:szCs w:val="24"/>
        </w:rPr>
        <w:t>decidir sobre a admissão de novos associados;</w:t>
      </w:r>
    </w:p>
    <w:p w14:paraId="74616601" w14:textId="77777777" w:rsidR="00C0651B" w:rsidRPr="00FD26AD" w:rsidRDefault="00C0651B" w:rsidP="00592957">
      <w:pPr>
        <w:pStyle w:val="PargrafodaLista"/>
        <w:tabs>
          <w:tab w:val="right" w:pos="709"/>
        </w:tabs>
        <w:ind w:left="0"/>
        <w:rPr>
          <w:rFonts w:ascii="Arial" w:hAnsi="Arial" w:cs="Arial"/>
          <w:bCs/>
          <w:sz w:val="24"/>
          <w:szCs w:val="24"/>
        </w:rPr>
      </w:pPr>
    </w:p>
    <w:p w14:paraId="57933A8F" w14:textId="77777777" w:rsidR="00C0651B" w:rsidRPr="00FD26AD" w:rsidRDefault="00C0651B" w:rsidP="00592957">
      <w:pPr>
        <w:pStyle w:val="Recuodecorpodetexto"/>
        <w:numPr>
          <w:ilvl w:val="0"/>
          <w:numId w:val="107"/>
        </w:numPr>
        <w:tabs>
          <w:tab w:val="right" w:pos="709"/>
        </w:tabs>
        <w:rPr>
          <w:rFonts w:ascii="Arial" w:hAnsi="Arial" w:cs="Arial"/>
          <w:bCs/>
          <w:sz w:val="24"/>
          <w:szCs w:val="24"/>
        </w:rPr>
      </w:pPr>
      <w:r w:rsidRPr="00FD26AD">
        <w:rPr>
          <w:rFonts w:ascii="Arial" w:hAnsi="Arial" w:cs="Arial"/>
          <w:bCs/>
          <w:sz w:val="24"/>
          <w:szCs w:val="24"/>
        </w:rPr>
        <w:t>decidir sobre a aquisição de imóveis, mediante parecer do Conselho Fiscal;</w:t>
      </w:r>
    </w:p>
    <w:p w14:paraId="463A6614" w14:textId="77777777" w:rsidR="00A00F3D" w:rsidRPr="00FD26AD" w:rsidRDefault="00A00F3D" w:rsidP="00592957">
      <w:pPr>
        <w:pStyle w:val="PargrafodaLista"/>
        <w:tabs>
          <w:tab w:val="right" w:pos="709"/>
        </w:tabs>
        <w:rPr>
          <w:rFonts w:ascii="Arial" w:hAnsi="Arial" w:cs="Arial"/>
          <w:bCs/>
          <w:sz w:val="24"/>
          <w:szCs w:val="24"/>
        </w:rPr>
      </w:pPr>
    </w:p>
    <w:p w14:paraId="496AD6D8" w14:textId="77777777" w:rsidR="00A00F3D" w:rsidRPr="00FD26AD" w:rsidRDefault="00A00F3D" w:rsidP="00DE0167">
      <w:pPr>
        <w:pStyle w:val="Recuodecorpodetexto"/>
        <w:numPr>
          <w:ilvl w:val="0"/>
          <w:numId w:val="107"/>
        </w:numPr>
        <w:tabs>
          <w:tab w:val="right" w:pos="709"/>
        </w:tabs>
        <w:spacing w:line="360" w:lineRule="auto"/>
        <w:rPr>
          <w:rFonts w:ascii="Arial" w:hAnsi="Arial" w:cs="Arial"/>
          <w:bCs/>
          <w:sz w:val="24"/>
          <w:szCs w:val="24"/>
        </w:rPr>
      </w:pPr>
      <w:r w:rsidRPr="00FD26AD">
        <w:rPr>
          <w:rFonts w:ascii="Arial" w:hAnsi="Arial" w:cs="Arial"/>
          <w:bCs/>
          <w:sz w:val="24"/>
          <w:szCs w:val="24"/>
        </w:rPr>
        <w:t>alienar patrimônio imobiliário</w:t>
      </w:r>
      <w:r w:rsidR="00C0651B" w:rsidRPr="00FD26AD">
        <w:rPr>
          <w:rFonts w:ascii="Arial" w:hAnsi="Arial" w:cs="Arial"/>
          <w:bCs/>
          <w:sz w:val="24"/>
          <w:szCs w:val="24"/>
        </w:rPr>
        <w:t>, mediante parecer do Conselho Fiscal</w:t>
      </w:r>
      <w:r w:rsidRPr="00FD26AD">
        <w:rPr>
          <w:rFonts w:ascii="Arial" w:hAnsi="Arial" w:cs="Arial"/>
          <w:bCs/>
          <w:sz w:val="24"/>
          <w:szCs w:val="24"/>
        </w:rPr>
        <w:t xml:space="preserve"> </w:t>
      </w:r>
      <w:r w:rsidR="00C0651B" w:rsidRPr="00FD26AD">
        <w:rPr>
          <w:rFonts w:ascii="Arial" w:hAnsi="Arial" w:cs="Arial"/>
          <w:bCs/>
          <w:sz w:val="24"/>
          <w:szCs w:val="24"/>
        </w:rPr>
        <w:t>e</w:t>
      </w:r>
      <w:r w:rsidRPr="00FD26AD">
        <w:rPr>
          <w:rFonts w:ascii="Arial" w:hAnsi="Arial" w:cs="Arial"/>
          <w:bCs/>
          <w:sz w:val="24"/>
          <w:szCs w:val="24"/>
        </w:rPr>
        <w:t xml:space="preserve"> aprovação da Assembleia Geral Extraordinária, convocada nos termos do presente Estatuto;</w:t>
      </w:r>
    </w:p>
    <w:p w14:paraId="22C1048C" w14:textId="77777777" w:rsidR="00576233" w:rsidRPr="00FD26AD" w:rsidRDefault="00576233" w:rsidP="00592957">
      <w:pPr>
        <w:pStyle w:val="PargrafodaLista"/>
        <w:tabs>
          <w:tab w:val="right" w:pos="709"/>
        </w:tabs>
        <w:ind w:left="0"/>
        <w:rPr>
          <w:rFonts w:ascii="Arial" w:hAnsi="Arial" w:cs="Arial"/>
          <w:bCs/>
          <w:sz w:val="24"/>
          <w:szCs w:val="24"/>
        </w:rPr>
      </w:pPr>
    </w:p>
    <w:p w14:paraId="61D82DCC" w14:textId="77777777" w:rsidR="00600B2C" w:rsidRPr="00FD26AD" w:rsidRDefault="00600B2C" w:rsidP="00DE0167">
      <w:pPr>
        <w:pStyle w:val="Recuodecorpodetexto"/>
        <w:numPr>
          <w:ilvl w:val="0"/>
          <w:numId w:val="107"/>
        </w:numPr>
        <w:tabs>
          <w:tab w:val="right" w:pos="709"/>
        </w:tabs>
        <w:spacing w:line="360" w:lineRule="auto"/>
        <w:rPr>
          <w:rFonts w:ascii="Arial" w:hAnsi="Arial" w:cs="Arial"/>
          <w:bCs/>
          <w:sz w:val="24"/>
          <w:szCs w:val="24"/>
        </w:rPr>
      </w:pPr>
      <w:r w:rsidRPr="00FD26AD">
        <w:rPr>
          <w:rFonts w:ascii="Arial" w:hAnsi="Arial" w:cs="Arial"/>
          <w:bCs/>
          <w:sz w:val="24"/>
          <w:szCs w:val="24"/>
        </w:rPr>
        <w:t>convocar reunião do Conselho de Administração</w:t>
      </w:r>
      <w:r w:rsidR="00E95FF7" w:rsidRPr="00FD26AD">
        <w:rPr>
          <w:rFonts w:ascii="Arial" w:hAnsi="Arial" w:cs="Arial"/>
          <w:bCs/>
          <w:sz w:val="24"/>
          <w:szCs w:val="24"/>
        </w:rPr>
        <w:t xml:space="preserve"> e do Conselho Fiscal</w:t>
      </w:r>
      <w:r w:rsidRPr="00FD26AD">
        <w:rPr>
          <w:rFonts w:ascii="Arial" w:hAnsi="Arial" w:cs="Arial"/>
          <w:bCs/>
          <w:sz w:val="24"/>
          <w:szCs w:val="24"/>
        </w:rPr>
        <w:t>, sempre que necessário</w:t>
      </w:r>
      <w:r w:rsidR="00576233" w:rsidRPr="00FD26AD">
        <w:rPr>
          <w:rFonts w:ascii="Arial" w:hAnsi="Arial" w:cs="Arial"/>
          <w:bCs/>
          <w:sz w:val="24"/>
          <w:szCs w:val="24"/>
        </w:rPr>
        <w:t>.</w:t>
      </w:r>
    </w:p>
    <w:p w14:paraId="3D61DB21" w14:textId="77777777" w:rsidR="00600B2C" w:rsidRPr="00FD26AD" w:rsidRDefault="00600B2C" w:rsidP="00600B2C">
      <w:pPr>
        <w:pStyle w:val="Recuodecorpodetexto"/>
        <w:tabs>
          <w:tab w:val="left" w:pos="7799"/>
          <w:tab w:val="right" w:pos="7941"/>
          <w:tab w:val="right" w:pos="11344"/>
        </w:tabs>
        <w:ind w:left="0"/>
        <w:rPr>
          <w:rFonts w:ascii="Arial" w:hAnsi="Arial" w:cs="Arial"/>
          <w:bCs/>
          <w:sz w:val="24"/>
          <w:szCs w:val="24"/>
        </w:rPr>
      </w:pPr>
    </w:p>
    <w:p w14:paraId="6E2049AB" w14:textId="595AB4F5" w:rsidR="00600B2C" w:rsidRPr="00FD26AD" w:rsidRDefault="00600B2C" w:rsidP="00600B2C">
      <w:pPr>
        <w:pStyle w:val="Recuodecorpodetexto"/>
        <w:tabs>
          <w:tab w:val="left" w:pos="5811"/>
          <w:tab w:val="right" w:pos="5953"/>
        </w:tabs>
        <w:ind w:left="0"/>
        <w:rPr>
          <w:rFonts w:ascii="Arial" w:hAnsi="Arial" w:cs="Arial"/>
          <w:bCs/>
          <w:sz w:val="24"/>
          <w:szCs w:val="24"/>
        </w:rPr>
      </w:pPr>
      <w:r w:rsidRPr="00FD26AD">
        <w:rPr>
          <w:rFonts w:ascii="Arial" w:hAnsi="Arial" w:cs="Arial"/>
          <w:bCs/>
          <w:sz w:val="24"/>
          <w:szCs w:val="24"/>
        </w:rPr>
        <w:t>Art.</w:t>
      </w:r>
      <w:r w:rsidR="002D7D48" w:rsidRPr="00FD26AD">
        <w:rPr>
          <w:rFonts w:ascii="Arial" w:hAnsi="Arial" w:cs="Arial"/>
          <w:bCs/>
          <w:sz w:val="24"/>
          <w:szCs w:val="24"/>
        </w:rPr>
        <w:t xml:space="preserve"> </w:t>
      </w:r>
      <w:r w:rsidR="00094AF7">
        <w:rPr>
          <w:rFonts w:ascii="Arial" w:hAnsi="Arial" w:cs="Arial"/>
          <w:bCs/>
          <w:sz w:val="24"/>
          <w:szCs w:val="24"/>
        </w:rPr>
        <w:t>39</w:t>
      </w:r>
      <w:r w:rsidR="00F0114A" w:rsidRPr="00FD26AD">
        <w:rPr>
          <w:rFonts w:ascii="Arial" w:hAnsi="Arial" w:cs="Arial"/>
          <w:bCs/>
          <w:sz w:val="24"/>
          <w:szCs w:val="24"/>
        </w:rPr>
        <w:t>.</w:t>
      </w:r>
      <w:r w:rsidRPr="00FD26AD">
        <w:rPr>
          <w:rFonts w:ascii="Arial" w:hAnsi="Arial" w:cs="Arial"/>
          <w:bCs/>
          <w:sz w:val="24"/>
          <w:szCs w:val="24"/>
        </w:rPr>
        <w:t xml:space="preserve"> Compete ao Presidente:</w:t>
      </w:r>
    </w:p>
    <w:p w14:paraId="67B7064D" w14:textId="77777777" w:rsidR="00600B2C" w:rsidRPr="00FD26AD" w:rsidRDefault="00600B2C" w:rsidP="00600B2C">
      <w:pPr>
        <w:pStyle w:val="Recuodecorpodetexto"/>
        <w:tabs>
          <w:tab w:val="left" w:pos="5811"/>
          <w:tab w:val="right" w:pos="5953"/>
        </w:tabs>
        <w:ind w:left="0"/>
        <w:rPr>
          <w:rFonts w:ascii="Arial" w:hAnsi="Arial" w:cs="Arial"/>
          <w:bCs/>
          <w:sz w:val="24"/>
          <w:szCs w:val="24"/>
        </w:rPr>
      </w:pPr>
    </w:p>
    <w:p w14:paraId="0E80EF7A" w14:textId="3B89A26D" w:rsidR="00B14369" w:rsidRPr="00B14369" w:rsidRDefault="00D13B31" w:rsidP="00B14369">
      <w:pPr>
        <w:pStyle w:val="Recuodecorpodetexto"/>
        <w:numPr>
          <w:ilvl w:val="0"/>
          <w:numId w:val="110"/>
        </w:numPr>
        <w:tabs>
          <w:tab w:val="left" w:pos="709"/>
        </w:tabs>
        <w:spacing w:line="360" w:lineRule="auto"/>
        <w:ind w:left="709"/>
        <w:rPr>
          <w:rFonts w:ascii="Arial" w:hAnsi="Arial" w:cs="Arial"/>
          <w:bCs/>
          <w:sz w:val="24"/>
          <w:szCs w:val="24"/>
        </w:rPr>
      </w:pPr>
      <w:r w:rsidRPr="00B14369">
        <w:rPr>
          <w:rFonts w:ascii="Arial" w:hAnsi="Arial" w:cs="Arial"/>
          <w:bCs/>
          <w:sz w:val="24"/>
          <w:szCs w:val="24"/>
        </w:rPr>
        <w:t xml:space="preserve">exercer todo e qualquer ato de gestão da Associação Pestalozzi de </w:t>
      </w:r>
      <w:r w:rsidR="00B14369" w:rsidRPr="00B14369">
        <w:rPr>
          <w:rFonts w:ascii="Arial" w:hAnsi="Arial" w:cs="Arial"/>
          <w:color w:val="FF0000"/>
          <w:sz w:val="24"/>
          <w:szCs w:val="24"/>
        </w:rPr>
        <w:t>-------------</w:t>
      </w:r>
      <w:r w:rsidR="00B14369" w:rsidRPr="00B14369">
        <w:rPr>
          <w:rFonts w:ascii="Arial" w:hAnsi="Arial" w:cs="Arial"/>
          <w:color w:val="000000" w:themeColor="text1"/>
          <w:sz w:val="24"/>
          <w:szCs w:val="24"/>
        </w:rPr>
        <w:t>.</w:t>
      </w:r>
    </w:p>
    <w:p w14:paraId="2EC133FC" w14:textId="77777777" w:rsidR="00B14369" w:rsidRPr="00B14369" w:rsidRDefault="00B14369" w:rsidP="00B14369">
      <w:pPr>
        <w:pStyle w:val="Recuodecorpodetexto"/>
        <w:tabs>
          <w:tab w:val="left" w:pos="709"/>
        </w:tabs>
        <w:spacing w:line="360" w:lineRule="auto"/>
        <w:ind w:left="709"/>
        <w:rPr>
          <w:rFonts w:ascii="Arial" w:hAnsi="Arial" w:cs="Arial"/>
          <w:bCs/>
          <w:sz w:val="24"/>
          <w:szCs w:val="24"/>
        </w:rPr>
      </w:pPr>
    </w:p>
    <w:p w14:paraId="322F842B" w14:textId="77777777" w:rsidR="00025423" w:rsidRPr="00FD26AD" w:rsidRDefault="00025423" w:rsidP="00B14369">
      <w:pPr>
        <w:pStyle w:val="Recuodecorpodetexto"/>
        <w:numPr>
          <w:ilvl w:val="0"/>
          <w:numId w:val="110"/>
        </w:numPr>
        <w:tabs>
          <w:tab w:val="left" w:pos="709"/>
        </w:tabs>
        <w:spacing w:line="360" w:lineRule="auto"/>
        <w:rPr>
          <w:rFonts w:ascii="Arial" w:hAnsi="Arial" w:cs="Arial"/>
          <w:bCs/>
          <w:sz w:val="24"/>
          <w:szCs w:val="24"/>
        </w:rPr>
      </w:pPr>
      <w:r w:rsidRPr="00FD26AD">
        <w:rPr>
          <w:rFonts w:ascii="Arial" w:hAnsi="Arial" w:cs="Arial"/>
          <w:bCs/>
          <w:sz w:val="24"/>
          <w:szCs w:val="24"/>
        </w:rPr>
        <w:t>representar a Associação em juízo ou fora dele, podendo nomear representantes ou mandatários;</w:t>
      </w:r>
    </w:p>
    <w:p w14:paraId="63EE31E5" w14:textId="77777777" w:rsidR="00025423" w:rsidRPr="00FD26AD" w:rsidRDefault="00025423" w:rsidP="00592957">
      <w:pPr>
        <w:pStyle w:val="Recuodecorpodetexto"/>
        <w:tabs>
          <w:tab w:val="left" w:pos="709"/>
        </w:tabs>
        <w:ind w:left="1080"/>
        <w:rPr>
          <w:rFonts w:ascii="Arial" w:hAnsi="Arial" w:cs="Arial"/>
          <w:bCs/>
          <w:sz w:val="24"/>
          <w:szCs w:val="24"/>
        </w:rPr>
      </w:pPr>
    </w:p>
    <w:p w14:paraId="43FD1AF2" w14:textId="77777777" w:rsidR="00600B2C" w:rsidRPr="00FD26AD" w:rsidRDefault="00600B2C" w:rsidP="00B14369">
      <w:pPr>
        <w:pStyle w:val="Recuodecorpodetexto"/>
        <w:numPr>
          <w:ilvl w:val="0"/>
          <w:numId w:val="110"/>
        </w:numPr>
        <w:tabs>
          <w:tab w:val="left" w:pos="709"/>
        </w:tabs>
        <w:spacing w:line="360" w:lineRule="auto"/>
        <w:rPr>
          <w:rFonts w:ascii="Arial" w:hAnsi="Arial" w:cs="Arial"/>
          <w:bCs/>
          <w:sz w:val="24"/>
          <w:szCs w:val="24"/>
        </w:rPr>
      </w:pPr>
      <w:r w:rsidRPr="00FD26AD">
        <w:rPr>
          <w:rFonts w:ascii="Arial" w:hAnsi="Arial" w:cs="Arial"/>
          <w:bCs/>
          <w:sz w:val="24"/>
          <w:szCs w:val="24"/>
        </w:rPr>
        <w:lastRenderedPageBreak/>
        <w:t>cumprir e fazer cumprir as disposições estatutárias, regulamentares e regimentais, bem como os atos normativos emanados da Assembleia Geral, da Diretoria Executiva e do Conselho de Administração;</w:t>
      </w:r>
    </w:p>
    <w:p w14:paraId="5FFFA050" w14:textId="77777777" w:rsidR="00840B1C" w:rsidRPr="00FD26AD" w:rsidRDefault="00840B1C" w:rsidP="00840B1C">
      <w:pPr>
        <w:pStyle w:val="Recuodecorpodetexto"/>
        <w:tabs>
          <w:tab w:val="left" w:pos="1134"/>
        </w:tabs>
        <w:ind w:left="0"/>
        <w:rPr>
          <w:rFonts w:ascii="Arial" w:hAnsi="Arial" w:cs="Arial"/>
          <w:bCs/>
          <w:sz w:val="24"/>
          <w:szCs w:val="24"/>
        </w:rPr>
      </w:pPr>
    </w:p>
    <w:p w14:paraId="6CB5F434" w14:textId="77777777" w:rsidR="00600B2C" w:rsidRPr="00FD26AD" w:rsidRDefault="00600B2C" w:rsidP="00592957">
      <w:pPr>
        <w:pStyle w:val="Recuodecorpodetexto"/>
        <w:numPr>
          <w:ilvl w:val="0"/>
          <w:numId w:val="110"/>
        </w:numPr>
        <w:tabs>
          <w:tab w:val="left" w:pos="709"/>
        </w:tabs>
        <w:rPr>
          <w:rFonts w:ascii="Arial" w:hAnsi="Arial" w:cs="Arial"/>
          <w:bCs/>
          <w:sz w:val="24"/>
          <w:szCs w:val="24"/>
        </w:rPr>
      </w:pPr>
      <w:r w:rsidRPr="00FD26AD">
        <w:rPr>
          <w:rFonts w:ascii="Arial" w:hAnsi="Arial" w:cs="Arial"/>
          <w:bCs/>
          <w:sz w:val="24"/>
          <w:szCs w:val="24"/>
        </w:rPr>
        <w:t>despachar expediente, convocar e presidir as reuniões de Diretoria Executiva</w:t>
      </w:r>
      <w:r w:rsidR="00D13B31" w:rsidRPr="00FD26AD">
        <w:rPr>
          <w:rFonts w:ascii="Arial" w:hAnsi="Arial" w:cs="Arial"/>
          <w:bCs/>
          <w:sz w:val="24"/>
          <w:szCs w:val="24"/>
        </w:rPr>
        <w:t>;</w:t>
      </w:r>
    </w:p>
    <w:p w14:paraId="1B665240" w14:textId="77777777" w:rsidR="00840B1C" w:rsidRPr="00FD26AD" w:rsidRDefault="00840B1C" w:rsidP="00592957">
      <w:pPr>
        <w:pStyle w:val="Recuodecorpodetexto"/>
        <w:tabs>
          <w:tab w:val="left" w:pos="709"/>
        </w:tabs>
        <w:ind w:left="0"/>
        <w:rPr>
          <w:rFonts w:ascii="Arial" w:hAnsi="Arial" w:cs="Arial"/>
          <w:bCs/>
          <w:sz w:val="24"/>
          <w:szCs w:val="24"/>
        </w:rPr>
      </w:pPr>
    </w:p>
    <w:p w14:paraId="3F6E0F55" w14:textId="77777777" w:rsidR="00600B2C" w:rsidRPr="00FD26AD" w:rsidRDefault="00600B2C" w:rsidP="00B14369">
      <w:pPr>
        <w:pStyle w:val="Recuodecorpodetexto"/>
        <w:numPr>
          <w:ilvl w:val="0"/>
          <w:numId w:val="110"/>
        </w:numPr>
        <w:tabs>
          <w:tab w:val="left" w:pos="709"/>
        </w:tabs>
        <w:spacing w:line="360" w:lineRule="auto"/>
        <w:rPr>
          <w:rFonts w:ascii="Arial" w:hAnsi="Arial" w:cs="Arial"/>
          <w:bCs/>
          <w:sz w:val="24"/>
          <w:szCs w:val="24"/>
        </w:rPr>
      </w:pPr>
      <w:r w:rsidRPr="00FD26AD">
        <w:rPr>
          <w:rFonts w:ascii="Arial" w:hAnsi="Arial" w:cs="Arial"/>
          <w:bCs/>
          <w:sz w:val="24"/>
          <w:szCs w:val="24"/>
        </w:rPr>
        <w:t xml:space="preserve">apresentar à Diretoria Executiva, anualmente, conjuntamente com a proposta orçamentária, o </w:t>
      </w:r>
      <w:r w:rsidR="00025423" w:rsidRPr="00FD26AD">
        <w:rPr>
          <w:rFonts w:ascii="Arial" w:hAnsi="Arial" w:cs="Arial"/>
          <w:bCs/>
          <w:sz w:val="24"/>
          <w:szCs w:val="24"/>
        </w:rPr>
        <w:t xml:space="preserve">plano de ação </w:t>
      </w:r>
      <w:r w:rsidRPr="00FD26AD">
        <w:rPr>
          <w:rFonts w:ascii="Arial" w:hAnsi="Arial" w:cs="Arial"/>
          <w:bCs/>
          <w:sz w:val="24"/>
          <w:szCs w:val="24"/>
        </w:rPr>
        <w:t>a ser executado no exercício seguinte;</w:t>
      </w:r>
    </w:p>
    <w:p w14:paraId="7C4EFE8D" w14:textId="77777777" w:rsidR="00840B1C" w:rsidRPr="00FD26AD" w:rsidRDefault="00840B1C" w:rsidP="00592957">
      <w:pPr>
        <w:pStyle w:val="Recuodecorpodetexto"/>
        <w:tabs>
          <w:tab w:val="left" w:pos="709"/>
        </w:tabs>
        <w:ind w:left="0"/>
        <w:rPr>
          <w:rFonts w:ascii="Arial" w:hAnsi="Arial" w:cs="Arial"/>
          <w:bCs/>
          <w:sz w:val="24"/>
          <w:szCs w:val="24"/>
        </w:rPr>
      </w:pPr>
    </w:p>
    <w:p w14:paraId="7D885CC8" w14:textId="77777777" w:rsidR="00A14E4B" w:rsidRPr="00FD26AD" w:rsidRDefault="00600B2C" w:rsidP="00A14E4B">
      <w:pPr>
        <w:pStyle w:val="Recuodecorpodetexto"/>
        <w:numPr>
          <w:ilvl w:val="0"/>
          <w:numId w:val="110"/>
        </w:numPr>
        <w:tabs>
          <w:tab w:val="left" w:pos="709"/>
        </w:tabs>
        <w:rPr>
          <w:rFonts w:ascii="Arial" w:hAnsi="Arial" w:cs="Arial"/>
          <w:bCs/>
          <w:sz w:val="24"/>
          <w:szCs w:val="24"/>
        </w:rPr>
      </w:pPr>
      <w:r w:rsidRPr="00FD26AD">
        <w:rPr>
          <w:rFonts w:ascii="Arial" w:hAnsi="Arial" w:cs="Arial"/>
          <w:bCs/>
          <w:sz w:val="24"/>
          <w:szCs w:val="24"/>
        </w:rPr>
        <w:t>visar os balancetes apresentados pe</w:t>
      </w:r>
      <w:r w:rsidR="00373037" w:rsidRPr="00FD26AD">
        <w:rPr>
          <w:rFonts w:ascii="Arial" w:hAnsi="Arial" w:cs="Arial"/>
          <w:bCs/>
          <w:sz w:val="24"/>
          <w:szCs w:val="24"/>
        </w:rPr>
        <w:t>lo Diretor Financeiro</w:t>
      </w:r>
      <w:r w:rsidR="00821C6E" w:rsidRPr="00FD26AD">
        <w:rPr>
          <w:rFonts w:ascii="Arial" w:hAnsi="Arial" w:cs="Arial"/>
          <w:bCs/>
          <w:sz w:val="24"/>
          <w:szCs w:val="24"/>
        </w:rPr>
        <w:t>,</w:t>
      </w:r>
      <w:r w:rsidRPr="00FD26AD">
        <w:rPr>
          <w:rFonts w:ascii="Arial" w:hAnsi="Arial" w:cs="Arial"/>
          <w:bCs/>
          <w:sz w:val="24"/>
          <w:szCs w:val="24"/>
        </w:rPr>
        <w:t xml:space="preserve"> dando conhecimento dos mesmos </w:t>
      </w:r>
      <w:r w:rsidR="00373037" w:rsidRPr="00FD26AD">
        <w:rPr>
          <w:rFonts w:ascii="Arial" w:hAnsi="Arial" w:cs="Arial"/>
          <w:bCs/>
          <w:sz w:val="24"/>
          <w:szCs w:val="24"/>
        </w:rPr>
        <w:t>à</w:t>
      </w:r>
      <w:r w:rsidRPr="00FD26AD">
        <w:rPr>
          <w:rFonts w:ascii="Arial" w:hAnsi="Arial" w:cs="Arial"/>
          <w:bCs/>
          <w:sz w:val="24"/>
          <w:szCs w:val="24"/>
        </w:rPr>
        <w:t xml:space="preserve"> Diretoria Executiva;</w:t>
      </w:r>
    </w:p>
    <w:p w14:paraId="735C64B5" w14:textId="77777777" w:rsidR="00A14E4B" w:rsidRPr="00FD26AD" w:rsidRDefault="00A14E4B" w:rsidP="00592957">
      <w:pPr>
        <w:pStyle w:val="Recuodecorpodetexto"/>
        <w:tabs>
          <w:tab w:val="left" w:pos="709"/>
        </w:tabs>
        <w:ind w:left="720"/>
        <w:rPr>
          <w:rFonts w:ascii="Arial" w:hAnsi="Arial" w:cs="Arial"/>
          <w:bCs/>
          <w:sz w:val="24"/>
          <w:szCs w:val="24"/>
        </w:rPr>
      </w:pPr>
    </w:p>
    <w:p w14:paraId="3A905DEE" w14:textId="77777777" w:rsidR="00840B1C" w:rsidRPr="00FD26AD" w:rsidRDefault="0084515E" w:rsidP="00592957">
      <w:pPr>
        <w:pStyle w:val="Recuodecorpodetexto"/>
        <w:numPr>
          <w:ilvl w:val="0"/>
          <w:numId w:val="110"/>
        </w:numPr>
        <w:tabs>
          <w:tab w:val="left" w:pos="709"/>
        </w:tabs>
        <w:rPr>
          <w:rFonts w:ascii="Arial" w:hAnsi="Arial" w:cs="Arial"/>
          <w:bCs/>
          <w:sz w:val="24"/>
          <w:szCs w:val="24"/>
        </w:rPr>
      </w:pPr>
      <w:r w:rsidRPr="00FD26AD">
        <w:rPr>
          <w:rFonts w:ascii="Arial" w:hAnsi="Arial" w:cs="Arial"/>
          <w:bCs/>
          <w:sz w:val="24"/>
          <w:szCs w:val="24"/>
        </w:rPr>
        <w:t>autorizar as despesas orçamentárias, conceder adiantamentos ou suprimentos e ordenar pagamento</w:t>
      </w:r>
      <w:r w:rsidR="00821C6E" w:rsidRPr="00FD26AD">
        <w:rPr>
          <w:rFonts w:ascii="Arial" w:hAnsi="Arial" w:cs="Arial"/>
          <w:bCs/>
          <w:sz w:val="24"/>
          <w:szCs w:val="24"/>
        </w:rPr>
        <w:t>s</w:t>
      </w:r>
      <w:r w:rsidRPr="00FD26AD">
        <w:rPr>
          <w:rFonts w:ascii="Arial" w:hAnsi="Arial" w:cs="Arial"/>
          <w:bCs/>
          <w:sz w:val="24"/>
          <w:szCs w:val="24"/>
        </w:rPr>
        <w:t>;</w:t>
      </w:r>
    </w:p>
    <w:p w14:paraId="4F7035C6" w14:textId="77777777" w:rsidR="008255C9" w:rsidRPr="00FD26AD" w:rsidRDefault="008255C9" w:rsidP="008255C9">
      <w:pPr>
        <w:autoSpaceDE w:val="0"/>
        <w:autoSpaceDN w:val="0"/>
        <w:adjustRightInd w:val="0"/>
        <w:spacing w:line="276" w:lineRule="auto"/>
        <w:jc w:val="both"/>
        <w:rPr>
          <w:rFonts w:ascii="Arial" w:hAnsi="Arial" w:cs="Arial"/>
          <w:bCs/>
          <w:sz w:val="24"/>
          <w:szCs w:val="24"/>
        </w:rPr>
      </w:pPr>
    </w:p>
    <w:p w14:paraId="1ECBBD41" w14:textId="77777777" w:rsidR="0084515E" w:rsidRPr="00FD26AD" w:rsidRDefault="0084515E" w:rsidP="00592957">
      <w:pPr>
        <w:numPr>
          <w:ilvl w:val="0"/>
          <w:numId w:val="110"/>
        </w:numPr>
        <w:autoSpaceDE w:val="0"/>
        <w:autoSpaceDN w:val="0"/>
        <w:adjustRightInd w:val="0"/>
        <w:spacing w:line="276" w:lineRule="auto"/>
        <w:jc w:val="both"/>
        <w:rPr>
          <w:rFonts w:ascii="Arial" w:hAnsi="Arial" w:cs="Arial"/>
          <w:bCs/>
          <w:sz w:val="24"/>
          <w:szCs w:val="24"/>
        </w:rPr>
      </w:pPr>
      <w:r w:rsidRPr="00FD26AD">
        <w:rPr>
          <w:rFonts w:ascii="Arial" w:hAnsi="Arial" w:cs="Arial"/>
          <w:bCs/>
          <w:sz w:val="24"/>
          <w:szCs w:val="24"/>
        </w:rPr>
        <w:t>assinar:</w:t>
      </w:r>
    </w:p>
    <w:p w14:paraId="092835AB" w14:textId="77777777" w:rsidR="0084515E" w:rsidRPr="00FD26AD" w:rsidRDefault="0084515E" w:rsidP="0084515E">
      <w:pPr>
        <w:autoSpaceDE w:val="0"/>
        <w:autoSpaceDN w:val="0"/>
        <w:adjustRightInd w:val="0"/>
        <w:spacing w:line="276" w:lineRule="auto"/>
        <w:jc w:val="both"/>
        <w:rPr>
          <w:rFonts w:ascii="Arial" w:hAnsi="Arial" w:cs="Arial"/>
          <w:bCs/>
          <w:sz w:val="24"/>
          <w:szCs w:val="24"/>
        </w:rPr>
      </w:pPr>
    </w:p>
    <w:p w14:paraId="669F866F" w14:textId="77777777" w:rsidR="0084515E" w:rsidRPr="00FD26AD" w:rsidRDefault="0084515E" w:rsidP="00592957">
      <w:pPr>
        <w:numPr>
          <w:ilvl w:val="0"/>
          <w:numId w:val="77"/>
        </w:numPr>
        <w:autoSpaceDE w:val="0"/>
        <w:autoSpaceDN w:val="0"/>
        <w:adjustRightInd w:val="0"/>
        <w:spacing w:line="276" w:lineRule="auto"/>
        <w:ind w:left="1418" w:hanging="709"/>
        <w:jc w:val="both"/>
        <w:rPr>
          <w:rFonts w:ascii="Arial" w:hAnsi="Arial" w:cs="Arial"/>
          <w:bCs/>
          <w:sz w:val="24"/>
          <w:szCs w:val="24"/>
        </w:rPr>
      </w:pPr>
      <w:r w:rsidRPr="00FD26AD">
        <w:rPr>
          <w:rFonts w:ascii="Arial" w:hAnsi="Arial" w:cs="Arial"/>
          <w:bCs/>
          <w:sz w:val="24"/>
          <w:szCs w:val="24"/>
        </w:rPr>
        <w:t>com o Diretor Secretário, as homenagens, certificados e as atas das reuniões da Diretoria Executiva;</w:t>
      </w:r>
    </w:p>
    <w:p w14:paraId="10F53BB3" w14:textId="77777777" w:rsidR="0084515E" w:rsidRPr="00FD26AD" w:rsidRDefault="0084515E" w:rsidP="00592957">
      <w:pPr>
        <w:autoSpaceDE w:val="0"/>
        <w:autoSpaceDN w:val="0"/>
        <w:adjustRightInd w:val="0"/>
        <w:spacing w:line="276" w:lineRule="auto"/>
        <w:ind w:left="1418" w:hanging="709"/>
        <w:jc w:val="both"/>
        <w:rPr>
          <w:rFonts w:ascii="Arial" w:hAnsi="Arial" w:cs="Arial"/>
          <w:bCs/>
          <w:sz w:val="24"/>
          <w:szCs w:val="24"/>
        </w:rPr>
      </w:pPr>
    </w:p>
    <w:p w14:paraId="2B0000AB" w14:textId="77777777" w:rsidR="009F4AB8" w:rsidRPr="00FD26AD" w:rsidRDefault="0084515E" w:rsidP="00B14369">
      <w:pPr>
        <w:pStyle w:val="Recuodecorpodetexto"/>
        <w:numPr>
          <w:ilvl w:val="0"/>
          <w:numId w:val="77"/>
        </w:numPr>
        <w:spacing w:line="360" w:lineRule="auto"/>
        <w:ind w:left="1418" w:hanging="709"/>
        <w:rPr>
          <w:rFonts w:ascii="Arial" w:hAnsi="Arial" w:cs="Arial"/>
          <w:bCs/>
          <w:sz w:val="24"/>
          <w:szCs w:val="24"/>
        </w:rPr>
      </w:pPr>
      <w:r w:rsidRPr="00FD26AD">
        <w:rPr>
          <w:rFonts w:ascii="Arial" w:hAnsi="Arial" w:cs="Arial"/>
          <w:bCs/>
          <w:sz w:val="24"/>
          <w:szCs w:val="24"/>
        </w:rPr>
        <w:t xml:space="preserve">com o Diretor Financeiro, notificações de dívidas </w:t>
      </w:r>
      <w:r w:rsidR="000D38B9" w:rsidRPr="00FD26AD">
        <w:rPr>
          <w:rFonts w:ascii="Arial" w:hAnsi="Arial" w:cs="Arial"/>
          <w:bCs/>
          <w:sz w:val="24"/>
          <w:szCs w:val="24"/>
        </w:rPr>
        <w:t xml:space="preserve">dos associados </w:t>
      </w:r>
      <w:r w:rsidRPr="00FD26AD">
        <w:rPr>
          <w:rFonts w:ascii="Arial" w:hAnsi="Arial" w:cs="Arial"/>
          <w:bCs/>
          <w:sz w:val="24"/>
          <w:szCs w:val="24"/>
        </w:rPr>
        <w:t>cheques, cauções, ordens de pagamento e demonstrações contábeis, entre outros que a legislação exigir</w:t>
      </w:r>
      <w:r w:rsidR="00CF233F" w:rsidRPr="00FD26AD">
        <w:rPr>
          <w:rFonts w:ascii="Arial" w:hAnsi="Arial" w:cs="Arial"/>
          <w:bCs/>
          <w:sz w:val="24"/>
          <w:szCs w:val="24"/>
        </w:rPr>
        <w:t>, ou por meio eletrônico, inclusive por meio de cartão magnético</w:t>
      </w:r>
      <w:r w:rsidR="00793963" w:rsidRPr="00FD26AD">
        <w:rPr>
          <w:rFonts w:ascii="Arial" w:hAnsi="Arial" w:cs="Arial"/>
          <w:bCs/>
          <w:sz w:val="24"/>
          <w:szCs w:val="24"/>
        </w:rPr>
        <w:t>;</w:t>
      </w:r>
    </w:p>
    <w:p w14:paraId="3A267444" w14:textId="77777777" w:rsidR="0084515E" w:rsidRPr="00FD26AD" w:rsidRDefault="003A638D" w:rsidP="00B14369">
      <w:pPr>
        <w:pStyle w:val="Recuodecorpodetexto"/>
        <w:tabs>
          <w:tab w:val="left" w:pos="5811"/>
          <w:tab w:val="right" w:pos="5953"/>
        </w:tabs>
        <w:spacing w:line="360" w:lineRule="auto"/>
        <w:ind w:left="0"/>
        <w:rPr>
          <w:rFonts w:ascii="Arial" w:hAnsi="Arial" w:cs="Arial"/>
          <w:bCs/>
          <w:sz w:val="24"/>
          <w:szCs w:val="24"/>
        </w:rPr>
      </w:pPr>
      <w:r w:rsidRPr="00FD26AD">
        <w:rPr>
          <w:rFonts w:ascii="Arial" w:hAnsi="Arial" w:cs="Arial"/>
          <w:bCs/>
          <w:sz w:val="24"/>
          <w:szCs w:val="24"/>
        </w:rPr>
        <w:t xml:space="preserve"> </w:t>
      </w:r>
    </w:p>
    <w:p w14:paraId="70472DDD" w14:textId="77777777" w:rsidR="00600B2C" w:rsidRPr="00FD26AD" w:rsidRDefault="0084515E" w:rsidP="00592957">
      <w:pPr>
        <w:pStyle w:val="Recuodecorpodetexto"/>
        <w:numPr>
          <w:ilvl w:val="0"/>
          <w:numId w:val="110"/>
        </w:numPr>
        <w:tabs>
          <w:tab w:val="right" w:pos="709"/>
        </w:tabs>
        <w:rPr>
          <w:rFonts w:ascii="Arial" w:hAnsi="Arial" w:cs="Arial"/>
          <w:bCs/>
          <w:sz w:val="24"/>
          <w:szCs w:val="24"/>
        </w:rPr>
      </w:pPr>
      <w:r w:rsidRPr="00FD26AD">
        <w:rPr>
          <w:rFonts w:ascii="Arial" w:hAnsi="Arial" w:cs="Arial"/>
          <w:bCs/>
          <w:sz w:val="24"/>
          <w:szCs w:val="24"/>
        </w:rPr>
        <w:t>assinar admissão, férias e dispensa de funcionários, definir salários, gratificações e abonos;</w:t>
      </w:r>
    </w:p>
    <w:p w14:paraId="75B77D54" w14:textId="77777777" w:rsidR="00B669D2" w:rsidRPr="00FD26AD" w:rsidRDefault="00B669D2" w:rsidP="00B669D2">
      <w:pPr>
        <w:pStyle w:val="Recuodecorpodetexto"/>
        <w:tabs>
          <w:tab w:val="right" w:pos="1134"/>
        </w:tabs>
        <w:ind w:left="1080"/>
        <w:rPr>
          <w:rFonts w:ascii="Arial" w:hAnsi="Arial" w:cs="Arial"/>
          <w:bCs/>
          <w:sz w:val="24"/>
          <w:szCs w:val="24"/>
        </w:rPr>
      </w:pPr>
    </w:p>
    <w:p w14:paraId="1B4FFE12" w14:textId="77777777" w:rsidR="001521F3" w:rsidRPr="00FD26AD" w:rsidRDefault="001521F3" w:rsidP="00B14369">
      <w:pPr>
        <w:numPr>
          <w:ilvl w:val="0"/>
          <w:numId w:val="110"/>
        </w:num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contrair obrigações, firmar contratos de locações, assinar escrituras de imóveis, transigir, acordar, renunciar a direitos, dispor do patrimônio social ou onerá-lo, obedecidas as determinações deste Estatuto;</w:t>
      </w:r>
    </w:p>
    <w:p w14:paraId="66D2CA6F" w14:textId="77777777" w:rsidR="00373037" w:rsidRPr="00FD26AD" w:rsidRDefault="00373037" w:rsidP="00373037">
      <w:pPr>
        <w:autoSpaceDE w:val="0"/>
        <w:autoSpaceDN w:val="0"/>
        <w:adjustRightInd w:val="0"/>
        <w:spacing w:line="276" w:lineRule="auto"/>
        <w:jc w:val="both"/>
        <w:rPr>
          <w:rFonts w:ascii="Arial" w:hAnsi="Arial" w:cs="Arial"/>
          <w:bCs/>
          <w:sz w:val="24"/>
          <w:szCs w:val="24"/>
        </w:rPr>
      </w:pPr>
    </w:p>
    <w:p w14:paraId="3FACF29E" w14:textId="6DF62270" w:rsidR="001521F3" w:rsidRPr="00FD26AD" w:rsidRDefault="001521F3" w:rsidP="00592957">
      <w:pPr>
        <w:numPr>
          <w:ilvl w:val="0"/>
          <w:numId w:val="110"/>
        </w:numPr>
        <w:autoSpaceDE w:val="0"/>
        <w:autoSpaceDN w:val="0"/>
        <w:adjustRightInd w:val="0"/>
        <w:spacing w:line="276" w:lineRule="auto"/>
        <w:jc w:val="both"/>
        <w:rPr>
          <w:rFonts w:ascii="Arial" w:hAnsi="Arial" w:cs="Arial"/>
          <w:bCs/>
          <w:sz w:val="24"/>
          <w:szCs w:val="24"/>
        </w:rPr>
      </w:pPr>
      <w:r w:rsidRPr="00FD26AD">
        <w:rPr>
          <w:rFonts w:ascii="Arial" w:hAnsi="Arial" w:cs="Arial"/>
          <w:bCs/>
          <w:sz w:val="24"/>
          <w:szCs w:val="24"/>
        </w:rPr>
        <w:t xml:space="preserve">movimentar com o Diretor Financeiro as contas bancárias da Associação Pestalozzi de </w:t>
      </w:r>
      <w:r w:rsidR="00DE0167" w:rsidRPr="00B14369">
        <w:rPr>
          <w:rFonts w:ascii="Arial" w:hAnsi="Arial" w:cs="Arial"/>
          <w:color w:val="FF0000"/>
          <w:sz w:val="24"/>
          <w:szCs w:val="24"/>
        </w:rPr>
        <w:t>--------------------</w:t>
      </w:r>
      <w:r w:rsidR="00373037" w:rsidRPr="00FD26AD">
        <w:rPr>
          <w:rFonts w:ascii="Arial" w:hAnsi="Arial" w:cs="Arial"/>
          <w:bCs/>
          <w:sz w:val="24"/>
          <w:szCs w:val="24"/>
        </w:rPr>
        <w:t>;</w:t>
      </w:r>
    </w:p>
    <w:p w14:paraId="68E47F9F" w14:textId="77777777" w:rsidR="001521F3" w:rsidRPr="00FD26AD" w:rsidRDefault="001521F3" w:rsidP="00592957">
      <w:pPr>
        <w:autoSpaceDE w:val="0"/>
        <w:autoSpaceDN w:val="0"/>
        <w:adjustRightInd w:val="0"/>
        <w:spacing w:line="276" w:lineRule="auto"/>
        <w:jc w:val="both"/>
        <w:rPr>
          <w:rFonts w:ascii="Arial" w:hAnsi="Arial" w:cs="Arial"/>
          <w:bCs/>
          <w:sz w:val="24"/>
          <w:szCs w:val="24"/>
        </w:rPr>
      </w:pPr>
    </w:p>
    <w:p w14:paraId="2100EA01" w14:textId="77777777" w:rsidR="001521F3" w:rsidRPr="00FD26AD" w:rsidRDefault="001521F3" w:rsidP="00592957">
      <w:pPr>
        <w:numPr>
          <w:ilvl w:val="0"/>
          <w:numId w:val="110"/>
        </w:numPr>
        <w:autoSpaceDE w:val="0"/>
        <w:autoSpaceDN w:val="0"/>
        <w:adjustRightInd w:val="0"/>
        <w:spacing w:line="276" w:lineRule="auto"/>
        <w:jc w:val="both"/>
        <w:rPr>
          <w:rFonts w:ascii="Arial" w:hAnsi="Arial" w:cs="Arial"/>
          <w:bCs/>
          <w:sz w:val="24"/>
          <w:szCs w:val="24"/>
        </w:rPr>
      </w:pPr>
      <w:r w:rsidRPr="00FD26AD">
        <w:rPr>
          <w:rFonts w:ascii="Arial" w:hAnsi="Arial" w:cs="Arial"/>
          <w:bCs/>
          <w:sz w:val="24"/>
          <w:szCs w:val="24"/>
        </w:rPr>
        <w:t>receber auxílios e subvenções, ouvida a Diretoria Executiva;</w:t>
      </w:r>
    </w:p>
    <w:p w14:paraId="3B1DE9C7" w14:textId="77777777" w:rsidR="001521F3" w:rsidRPr="00FD26AD" w:rsidRDefault="001521F3" w:rsidP="001521F3">
      <w:pPr>
        <w:autoSpaceDE w:val="0"/>
        <w:autoSpaceDN w:val="0"/>
        <w:adjustRightInd w:val="0"/>
        <w:spacing w:line="276" w:lineRule="auto"/>
        <w:ind w:left="360"/>
        <w:jc w:val="both"/>
        <w:rPr>
          <w:rFonts w:ascii="Arial" w:hAnsi="Arial" w:cs="Arial"/>
          <w:bCs/>
          <w:sz w:val="24"/>
          <w:szCs w:val="24"/>
        </w:rPr>
      </w:pPr>
    </w:p>
    <w:p w14:paraId="059E40BA" w14:textId="77777777" w:rsidR="001521F3" w:rsidRPr="00FD26AD" w:rsidRDefault="001521F3" w:rsidP="00592957">
      <w:pPr>
        <w:numPr>
          <w:ilvl w:val="0"/>
          <w:numId w:val="110"/>
        </w:numPr>
        <w:autoSpaceDE w:val="0"/>
        <w:autoSpaceDN w:val="0"/>
        <w:adjustRightInd w:val="0"/>
        <w:spacing w:line="276" w:lineRule="auto"/>
        <w:jc w:val="both"/>
        <w:rPr>
          <w:rFonts w:ascii="Arial" w:hAnsi="Arial" w:cs="Arial"/>
          <w:bCs/>
          <w:sz w:val="24"/>
          <w:szCs w:val="24"/>
        </w:rPr>
      </w:pPr>
      <w:r w:rsidRPr="00FD26AD">
        <w:rPr>
          <w:rFonts w:ascii="Arial" w:hAnsi="Arial" w:cs="Arial"/>
          <w:bCs/>
          <w:sz w:val="24"/>
          <w:szCs w:val="24"/>
        </w:rPr>
        <w:t>licenciar Diretores</w:t>
      </w:r>
      <w:r w:rsidR="00C0651B" w:rsidRPr="00FD26AD">
        <w:rPr>
          <w:rFonts w:ascii="Arial" w:hAnsi="Arial" w:cs="Arial"/>
          <w:bCs/>
          <w:sz w:val="24"/>
          <w:szCs w:val="24"/>
        </w:rPr>
        <w:t>, em conjunto com o Diretor Secretário</w:t>
      </w:r>
      <w:r w:rsidRPr="00FD26AD">
        <w:rPr>
          <w:rFonts w:ascii="Arial" w:hAnsi="Arial" w:cs="Arial"/>
          <w:bCs/>
          <w:sz w:val="24"/>
          <w:szCs w:val="24"/>
        </w:rPr>
        <w:t>;</w:t>
      </w:r>
    </w:p>
    <w:p w14:paraId="2325D359" w14:textId="77777777" w:rsidR="001521F3" w:rsidRPr="00FD26AD" w:rsidRDefault="001521F3" w:rsidP="001521F3">
      <w:pPr>
        <w:autoSpaceDE w:val="0"/>
        <w:autoSpaceDN w:val="0"/>
        <w:adjustRightInd w:val="0"/>
        <w:spacing w:line="276" w:lineRule="auto"/>
        <w:jc w:val="both"/>
        <w:rPr>
          <w:rFonts w:ascii="Arial" w:hAnsi="Arial" w:cs="Arial"/>
          <w:bCs/>
          <w:sz w:val="24"/>
          <w:szCs w:val="24"/>
        </w:rPr>
      </w:pPr>
    </w:p>
    <w:p w14:paraId="7D29C483" w14:textId="77777777" w:rsidR="001521F3" w:rsidRPr="00FD26AD" w:rsidRDefault="001521F3" w:rsidP="00DE0167">
      <w:pPr>
        <w:numPr>
          <w:ilvl w:val="0"/>
          <w:numId w:val="110"/>
        </w:num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assinar contratos, termos de colaboração, termos de fomento, acordos de cooperação e instrumentos congêneres após aprovação da Diretoria Executiva;</w:t>
      </w:r>
    </w:p>
    <w:p w14:paraId="4664C4DC" w14:textId="77777777" w:rsidR="001521F3" w:rsidRPr="00FD26AD" w:rsidRDefault="001521F3" w:rsidP="001521F3">
      <w:pPr>
        <w:autoSpaceDE w:val="0"/>
        <w:autoSpaceDN w:val="0"/>
        <w:adjustRightInd w:val="0"/>
        <w:spacing w:line="276" w:lineRule="auto"/>
        <w:jc w:val="both"/>
        <w:rPr>
          <w:rFonts w:ascii="Arial" w:hAnsi="Arial" w:cs="Arial"/>
          <w:bCs/>
          <w:sz w:val="24"/>
          <w:szCs w:val="24"/>
        </w:rPr>
      </w:pPr>
    </w:p>
    <w:p w14:paraId="22E0FBB9" w14:textId="77777777" w:rsidR="001521F3" w:rsidRPr="00FD26AD" w:rsidRDefault="001521F3" w:rsidP="00592957">
      <w:pPr>
        <w:numPr>
          <w:ilvl w:val="0"/>
          <w:numId w:val="110"/>
        </w:numPr>
        <w:autoSpaceDE w:val="0"/>
        <w:autoSpaceDN w:val="0"/>
        <w:adjustRightInd w:val="0"/>
        <w:spacing w:line="276" w:lineRule="auto"/>
        <w:jc w:val="both"/>
        <w:rPr>
          <w:rFonts w:ascii="Arial" w:hAnsi="Arial" w:cs="Arial"/>
          <w:bCs/>
          <w:sz w:val="24"/>
          <w:szCs w:val="24"/>
        </w:rPr>
      </w:pPr>
      <w:r w:rsidRPr="00FD26AD">
        <w:rPr>
          <w:rFonts w:ascii="Arial" w:hAnsi="Arial" w:cs="Arial"/>
          <w:bCs/>
          <w:sz w:val="24"/>
          <w:szCs w:val="24"/>
        </w:rPr>
        <w:t>expedir atos normativos de sua competência;</w:t>
      </w:r>
    </w:p>
    <w:p w14:paraId="2C25ACD8" w14:textId="77777777" w:rsidR="001521F3" w:rsidRPr="00FD26AD" w:rsidRDefault="001521F3" w:rsidP="001521F3">
      <w:pPr>
        <w:autoSpaceDE w:val="0"/>
        <w:autoSpaceDN w:val="0"/>
        <w:adjustRightInd w:val="0"/>
        <w:spacing w:line="276" w:lineRule="auto"/>
        <w:jc w:val="both"/>
        <w:rPr>
          <w:rFonts w:ascii="Arial" w:hAnsi="Arial" w:cs="Arial"/>
          <w:bCs/>
          <w:sz w:val="24"/>
          <w:szCs w:val="24"/>
        </w:rPr>
      </w:pPr>
    </w:p>
    <w:p w14:paraId="7AD9B53C" w14:textId="2ADFFA42" w:rsidR="001521F3" w:rsidRPr="00B14369" w:rsidRDefault="001521F3" w:rsidP="003D6FF9">
      <w:pPr>
        <w:numPr>
          <w:ilvl w:val="0"/>
          <w:numId w:val="110"/>
        </w:numPr>
        <w:autoSpaceDE w:val="0"/>
        <w:autoSpaceDN w:val="0"/>
        <w:adjustRightInd w:val="0"/>
        <w:spacing w:line="276" w:lineRule="auto"/>
        <w:jc w:val="both"/>
        <w:rPr>
          <w:rFonts w:ascii="Arial" w:hAnsi="Arial" w:cs="Arial"/>
          <w:bCs/>
          <w:sz w:val="24"/>
          <w:szCs w:val="24"/>
        </w:rPr>
      </w:pPr>
      <w:r w:rsidRPr="00B14369">
        <w:rPr>
          <w:rFonts w:ascii="Arial" w:hAnsi="Arial" w:cs="Arial"/>
          <w:bCs/>
          <w:sz w:val="24"/>
          <w:szCs w:val="24"/>
        </w:rPr>
        <w:t xml:space="preserve">divulgar os atos normativos e administrativos da Associação Pestalozzi </w:t>
      </w:r>
      <w:r w:rsidR="00B14369" w:rsidRPr="00B14369">
        <w:rPr>
          <w:rFonts w:ascii="Arial" w:hAnsi="Arial" w:cs="Arial"/>
          <w:color w:val="FF0000"/>
          <w:sz w:val="24"/>
          <w:szCs w:val="24"/>
        </w:rPr>
        <w:t>--------------------</w:t>
      </w:r>
      <w:r w:rsidR="00B14369">
        <w:rPr>
          <w:rFonts w:ascii="Arial" w:hAnsi="Arial" w:cs="Arial"/>
          <w:color w:val="FF0000"/>
          <w:sz w:val="24"/>
          <w:szCs w:val="24"/>
        </w:rPr>
        <w:t>------</w:t>
      </w:r>
      <w:r w:rsidR="00B14369" w:rsidRPr="00DE0167">
        <w:rPr>
          <w:rFonts w:ascii="Arial" w:hAnsi="Arial" w:cs="Arial"/>
          <w:sz w:val="24"/>
          <w:szCs w:val="24"/>
        </w:rPr>
        <w:t>.</w:t>
      </w:r>
    </w:p>
    <w:p w14:paraId="0D0ABC74" w14:textId="77777777" w:rsidR="001521F3" w:rsidRPr="00FD26AD" w:rsidRDefault="001521F3" w:rsidP="00592957">
      <w:pPr>
        <w:numPr>
          <w:ilvl w:val="0"/>
          <w:numId w:val="110"/>
        </w:numPr>
        <w:autoSpaceDE w:val="0"/>
        <w:autoSpaceDN w:val="0"/>
        <w:adjustRightInd w:val="0"/>
        <w:spacing w:line="276" w:lineRule="auto"/>
        <w:jc w:val="both"/>
        <w:rPr>
          <w:rFonts w:ascii="Arial" w:hAnsi="Arial" w:cs="Arial"/>
          <w:bCs/>
          <w:sz w:val="24"/>
          <w:szCs w:val="24"/>
        </w:rPr>
      </w:pPr>
      <w:r w:rsidRPr="00FD26AD">
        <w:rPr>
          <w:rFonts w:ascii="Arial" w:hAnsi="Arial" w:cs="Arial"/>
          <w:bCs/>
          <w:sz w:val="24"/>
          <w:szCs w:val="24"/>
        </w:rPr>
        <w:t>contratar serviços;</w:t>
      </w:r>
    </w:p>
    <w:p w14:paraId="6FEC7924" w14:textId="77777777" w:rsidR="001521F3" w:rsidRPr="00FD26AD" w:rsidRDefault="001521F3" w:rsidP="001521F3">
      <w:pPr>
        <w:autoSpaceDE w:val="0"/>
        <w:autoSpaceDN w:val="0"/>
        <w:adjustRightInd w:val="0"/>
        <w:spacing w:line="276" w:lineRule="auto"/>
        <w:jc w:val="both"/>
        <w:rPr>
          <w:rFonts w:ascii="Arial" w:hAnsi="Arial" w:cs="Arial"/>
          <w:bCs/>
          <w:sz w:val="24"/>
          <w:szCs w:val="24"/>
        </w:rPr>
      </w:pPr>
    </w:p>
    <w:p w14:paraId="5DF05376" w14:textId="77777777" w:rsidR="001521F3" w:rsidRPr="00FD26AD" w:rsidRDefault="001521F3" w:rsidP="00592957">
      <w:pPr>
        <w:numPr>
          <w:ilvl w:val="0"/>
          <w:numId w:val="110"/>
        </w:numPr>
        <w:autoSpaceDE w:val="0"/>
        <w:autoSpaceDN w:val="0"/>
        <w:adjustRightInd w:val="0"/>
        <w:spacing w:line="276" w:lineRule="auto"/>
        <w:jc w:val="both"/>
        <w:rPr>
          <w:rFonts w:ascii="Arial" w:hAnsi="Arial" w:cs="Arial"/>
          <w:bCs/>
          <w:sz w:val="24"/>
          <w:szCs w:val="24"/>
        </w:rPr>
      </w:pPr>
      <w:r w:rsidRPr="00FD26AD">
        <w:rPr>
          <w:rFonts w:ascii="Arial" w:hAnsi="Arial" w:cs="Arial"/>
          <w:bCs/>
          <w:sz w:val="24"/>
          <w:szCs w:val="24"/>
        </w:rPr>
        <w:t xml:space="preserve">presidir eventos e reuniões; </w:t>
      </w:r>
    </w:p>
    <w:p w14:paraId="67BEB998" w14:textId="77777777" w:rsidR="001521F3" w:rsidRPr="00FD26AD" w:rsidRDefault="001521F3" w:rsidP="001521F3">
      <w:pPr>
        <w:autoSpaceDE w:val="0"/>
        <w:autoSpaceDN w:val="0"/>
        <w:adjustRightInd w:val="0"/>
        <w:spacing w:line="276" w:lineRule="auto"/>
        <w:jc w:val="both"/>
        <w:rPr>
          <w:rFonts w:ascii="Arial" w:hAnsi="Arial" w:cs="Arial"/>
          <w:bCs/>
          <w:sz w:val="24"/>
          <w:szCs w:val="24"/>
        </w:rPr>
      </w:pPr>
    </w:p>
    <w:p w14:paraId="1AE2F35B" w14:textId="1ECA7CE4" w:rsidR="001521F3" w:rsidRPr="00FD26AD" w:rsidRDefault="001521F3" w:rsidP="00592957">
      <w:pPr>
        <w:numPr>
          <w:ilvl w:val="0"/>
          <w:numId w:val="110"/>
        </w:numPr>
        <w:autoSpaceDE w:val="0"/>
        <w:autoSpaceDN w:val="0"/>
        <w:adjustRightInd w:val="0"/>
        <w:spacing w:line="276" w:lineRule="auto"/>
        <w:jc w:val="both"/>
        <w:rPr>
          <w:rFonts w:ascii="Arial" w:hAnsi="Arial" w:cs="Arial"/>
          <w:bCs/>
          <w:sz w:val="24"/>
          <w:szCs w:val="24"/>
        </w:rPr>
      </w:pPr>
      <w:r w:rsidRPr="00FD26AD">
        <w:rPr>
          <w:rFonts w:ascii="Arial" w:hAnsi="Arial" w:cs="Arial"/>
          <w:bCs/>
          <w:sz w:val="24"/>
          <w:szCs w:val="24"/>
        </w:rPr>
        <w:t>nomear comissões e grupos de trabalho para estudos</w:t>
      </w:r>
      <w:r w:rsidR="00B27C39" w:rsidRPr="00FD26AD">
        <w:rPr>
          <w:rFonts w:ascii="Arial" w:hAnsi="Arial" w:cs="Arial"/>
          <w:bCs/>
          <w:sz w:val="24"/>
          <w:szCs w:val="24"/>
        </w:rPr>
        <w:t xml:space="preserve"> e execução de tarefas</w:t>
      </w:r>
      <w:r w:rsidRPr="00FD26AD">
        <w:rPr>
          <w:rFonts w:ascii="Arial" w:hAnsi="Arial" w:cs="Arial"/>
          <w:bCs/>
          <w:sz w:val="24"/>
          <w:szCs w:val="24"/>
        </w:rPr>
        <w:t>;</w:t>
      </w:r>
    </w:p>
    <w:p w14:paraId="0F9EBC8F" w14:textId="77777777" w:rsidR="001521F3" w:rsidRPr="00FD26AD" w:rsidRDefault="001521F3" w:rsidP="001521F3">
      <w:pPr>
        <w:autoSpaceDE w:val="0"/>
        <w:autoSpaceDN w:val="0"/>
        <w:adjustRightInd w:val="0"/>
        <w:spacing w:line="276" w:lineRule="auto"/>
        <w:jc w:val="both"/>
        <w:rPr>
          <w:rFonts w:ascii="Arial" w:hAnsi="Arial" w:cs="Arial"/>
          <w:bCs/>
          <w:sz w:val="24"/>
          <w:szCs w:val="24"/>
        </w:rPr>
      </w:pPr>
    </w:p>
    <w:p w14:paraId="57B46CE6" w14:textId="44ADB71F" w:rsidR="001521F3" w:rsidRPr="00FD26AD" w:rsidRDefault="001521F3" w:rsidP="00592957">
      <w:pPr>
        <w:numPr>
          <w:ilvl w:val="0"/>
          <w:numId w:val="110"/>
        </w:numPr>
        <w:autoSpaceDE w:val="0"/>
        <w:autoSpaceDN w:val="0"/>
        <w:adjustRightInd w:val="0"/>
        <w:spacing w:line="276" w:lineRule="auto"/>
        <w:jc w:val="both"/>
        <w:rPr>
          <w:rFonts w:ascii="Arial" w:hAnsi="Arial" w:cs="Arial"/>
          <w:bCs/>
          <w:sz w:val="24"/>
          <w:szCs w:val="24"/>
        </w:rPr>
      </w:pPr>
      <w:r w:rsidRPr="00FD26AD">
        <w:rPr>
          <w:rFonts w:ascii="Arial" w:hAnsi="Arial" w:cs="Arial"/>
          <w:bCs/>
          <w:sz w:val="24"/>
          <w:szCs w:val="24"/>
        </w:rPr>
        <w:t xml:space="preserve">nomear coordenadores de cursos oferecidos pela Associação Pestalozzi de </w:t>
      </w:r>
      <w:r w:rsidR="00B14369" w:rsidRPr="00B14369">
        <w:rPr>
          <w:rFonts w:ascii="Arial" w:hAnsi="Arial" w:cs="Arial"/>
          <w:color w:val="FF0000"/>
          <w:sz w:val="24"/>
          <w:szCs w:val="24"/>
        </w:rPr>
        <w:t>--------------------</w:t>
      </w:r>
      <w:r w:rsidR="007569CA" w:rsidRPr="00FD26AD">
        <w:rPr>
          <w:rFonts w:ascii="Arial" w:hAnsi="Arial" w:cs="Arial"/>
          <w:bCs/>
          <w:sz w:val="24"/>
          <w:szCs w:val="24"/>
        </w:rPr>
        <w:t>;</w:t>
      </w:r>
    </w:p>
    <w:p w14:paraId="3FC2A12D" w14:textId="77777777" w:rsidR="001521F3" w:rsidRPr="00FD26AD" w:rsidRDefault="001521F3" w:rsidP="001521F3">
      <w:pPr>
        <w:autoSpaceDE w:val="0"/>
        <w:autoSpaceDN w:val="0"/>
        <w:adjustRightInd w:val="0"/>
        <w:spacing w:line="276" w:lineRule="auto"/>
        <w:jc w:val="both"/>
        <w:rPr>
          <w:rFonts w:ascii="Arial" w:hAnsi="Arial" w:cs="Arial"/>
          <w:bCs/>
          <w:sz w:val="24"/>
          <w:szCs w:val="24"/>
        </w:rPr>
      </w:pPr>
    </w:p>
    <w:p w14:paraId="28AE0B39" w14:textId="77777777" w:rsidR="001521F3" w:rsidRPr="00FD26AD" w:rsidRDefault="001521F3" w:rsidP="00DE0167">
      <w:pPr>
        <w:numPr>
          <w:ilvl w:val="0"/>
          <w:numId w:val="110"/>
        </w:num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nomear representantes para os Conselhos de Políticas Públicas e de Defesa e Garantia de Direitos, e outros em que participar ou possuir assento;</w:t>
      </w:r>
    </w:p>
    <w:p w14:paraId="37F1554F" w14:textId="77777777" w:rsidR="001521F3" w:rsidRPr="00FD26AD" w:rsidRDefault="001521F3" w:rsidP="001521F3">
      <w:pPr>
        <w:autoSpaceDE w:val="0"/>
        <w:autoSpaceDN w:val="0"/>
        <w:adjustRightInd w:val="0"/>
        <w:spacing w:line="276" w:lineRule="auto"/>
        <w:jc w:val="both"/>
        <w:rPr>
          <w:rFonts w:ascii="Arial" w:hAnsi="Arial" w:cs="Arial"/>
          <w:bCs/>
          <w:sz w:val="24"/>
          <w:szCs w:val="24"/>
        </w:rPr>
      </w:pPr>
    </w:p>
    <w:p w14:paraId="40629C1A" w14:textId="77777777" w:rsidR="00E54B41" w:rsidRPr="00FD26AD" w:rsidRDefault="001521F3" w:rsidP="00E54B41">
      <w:pPr>
        <w:numPr>
          <w:ilvl w:val="0"/>
          <w:numId w:val="110"/>
        </w:numPr>
        <w:autoSpaceDE w:val="0"/>
        <w:autoSpaceDN w:val="0"/>
        <w:adjustRightInd w:val="0"/>
        <w:spacing w:line="276" w:lineRule="auto"/>
        <w:jc w:val="both"/>
        <w:rPr>
          <w:rFonts w:ascii="Arial" w:hAnsi="Arial" w:cs="Arial"/>
          <w:bCs/>
          <w:sz w:val="24"/>
          <w:szCs w:val="24"/>
        </w:rPr>
      </w:pPr>
      <w:r w:rsidRPr="00FD26AD">
        <w:rPr>
          <w:rFonts w:ascii="Arial" w:hAnsi="Arial" w:cs="Arial"/>
          <w:bCs/>
          <w:sz w:val="24"/>
          <w:szCs w:val="24"/>
        </w:rPr>
        <w:t>zelar pela conservação e manutenção dos bens, móveis e imóveis.</w:t>
      </w:r>
    </w:p>
    <w:p w14:paraId="220B7A92" w14:textId="77777777" w:rsidR="00E54B41" w:rsidRPr="00FD26AD" w:rsidRDefault="00E54B41" w:rsidP="00E54B41">
      <w:pPr>
        <w:pStyle w:val="PargrafodaLista"/>
        <w:rPr>
          <w:rFonts w:ascii="Arial" w:hAnsi="Arial" w:cs="Arial"/>
          <w:bCs/>
          <w:sz w:val="24"/>
          <w:szCs w:val="24"/>
        </w:rPr>
      </w:pPr>
    </w:p>
    <w:p w14:paraId="2D6A06CF" w14:textId="77777777" w:rsidR="0063573A" w:rsidRPr="00FD26AD" w:rsidRDefault="0063573A" w:rsidP="00B14369">
      <w:p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Parágrafo único. Na hipótese de a movimentação dos recursos efetivar-se por meio eletrônico, inclusive, por meio de cartão magnético, fica autorizado ao Presidente ou ao Diretor Financeiro a utilização desses meios de pagamento de forma individual e isolada, podendo realizar pagamentos, transferências, saques, emitir extratos, enfim, todas as operações financeiras necessárias à movimentação dos valores.</w:t>
      </w:r>
    </w:p>
    <w:p w14:paraId="57940FE2" w14:textId="77777777" w:rsidR="0063573A" w:rsidRPr="00FD26AD" w:rsidRDefault="0063573A" w:rsidP="00B14369">
      <w:pPr>
        <w:pStyle w:val="Recuodecorpodetexto"/>
        <w:tabs>
          <w:tab w:val="left" w:pos="5811"/>
          <w:tab w:val="right" w:pos="5953"/>
        </w:tabs>
        <w:spacing w:line="360" w:lineRule="auto"/>
        <w:ind w:left="0"/>
        <w:rPr>
          <w:rFonts w:ascii="Arial" w:hAnsi="Arial" w:cs="Arial"/>
          <w:bCs/>
          <w:sz w:val="24"/>
          <w:szCs w:val="24"/>
        </w:rPr>
      </w:pPr>
    </w:p>
    <w:p w14:paraId="66324563" w14:textId="46026D9A" w:rsidR="00600B2C" w:rsidRPr="00FD26AD" w:rsidRDefault="00600B2C" w:rsidP="00600B2C">
      <w:pPr>
        <w:pStyle w:val="Recuodecorpodetexto"/>
        <w:tabs>
          <w:tab w:val="left" w:pos="5811"/>
          <w:tab w:val="right" w:pos="5953"/>
        </w:tabs>
        <w:ind w:left="0"/>
        <w:rPr>
          <w:rFonts w:ascii="Arial" w:hAnsi="Arial" w:cs="Arial"/>
          <w:bCs/>
          <w:sz w:val="24"/>
          <w:szCs w:val="24"/>
        </w:rPr>
      </w:pPr>
      <w:r w:rsidRPr="00FD26AD">
        <w:rPr>
          <w:rFonts w:ascii="Arial" w:hAnsi="Arial" w:cs="Arial"/>
          <w:bCs/>
          <w:sz w:val="24"/>
          <w:szCs w:val="24"/>
        </w:rPr>
        <w:t xml:space="preserve">Art. </w:t>
      </w:r>
      <w:r w:rsidR="002D7D48" w:rsidRPr="00FD26AD">
        <w:rPr>
          <w:rFonts w:ascii="Arial" w:hAnsi="Arial" w:cs="Arial"/>
          <w:bCs/>
          <w:sz w:val="24"/>
          <w:szCs w:val="24"/>
        </w:rPr>
        <w:t>4</w:t>
      </w:r>
      <w:r w:rsidR="00094AF7">
        <w:rPr>
          <w:rFonts w:ascii="Arial" w:hAnsi="Arial" w:cs="Arial"/>
          <w:bCs/>
          <w:sz w:val="24"/>
          <w:szCs w:val="24"/>
        </w:rPr>
        <w:t>0</w:t>
      </w:r>
      <w:r w:rsidR="00F0114A" w:rsidRPr="00FD26AD">
        <w:rPr>
          <w:rFonts w:ascii="Arial" w:hAnsi="Arial" w:cs="Arial"/>
          <w:bCs/>
          <w:sz w:val="24"/>
          <w:szCs w:val="24"/>
        </w:rPr>
        <w:t>.</w:t>
      </w:r>
      <w:r w:rsidR="002D7D48" w:rsidRPr="00FD26AD">
        <w:rPr>
          <w:rFonts w:ascii="Arial" w:hAnsi="Arial" w:cs="Arial"/>
          <w:bCs/>
          <w:sz w:val="24"/>
          <w:szCs w:val="24"/>
        </w:rPr>
        <w:t xml:space="preserve"> </w:t>
      </w:r>
      <w:r w:rsidRPr="00FD26AD">
        <w:rPr>
          <w:rFonts w:ascii="Arial" w:hAnsi="Arial" w:cs="Arial"/>
          <w:bCs/>
          <w:sz w:val="24"/>
          <w:szCs w:val="24"/>
        </w:rPr>
        <w:t>Compete ao Vice-Presidente:</w:t>
      </w:r>
    </w:p>
    <w:p w14:paraId="319CE392" w14:textId="77777777" w:rsidR="00600B2C" w:rsidRPr="00FD26AD" w:rsidRDefault="00600B2C" w:rsidP="00600B2C">
      <w:pPr>
        <w:pStyle w:val="Recuodecorpodetexto"/>
        <w:tabs>
          <w:tab w:val="left" w:pos="5811"/>
          <w:tab w:val="right" w:pos="5953"/>
        </w:tabs>
        <w:ind w:left="0"/>
        <w:rPr>
          <w:rFonts w:ascii="Arial" w:hAnsi="Arial" w:cs="Arial"/>
          <w:bCs/>
          <w:sz w:val="24"/>
          <w:szCs w:val="24"/>
        </w:rPr>
      </w:pPr>
    </w:p>
    <w:p w14:paraId="6AD33480" w14:textId="77777777" w:rsidR="00600B2C" w:rsidRPr="00FD26AD" w:rsidRDefault="00600B2C" w:rsidP="00DE0167">
      <w:pPr>
        <w:pStyle w:val="Recuodecorpodetexto"/>
        <w:numPr>
          <w:ilvl w:val="0"/>
          <w:numId w:val="115"/>
        </w:numPr>
        <w:tabs>
          <w:tab w:val="left" w:pos="709"/>
          <w:tab w:val="right" w:pos="5953"/>
        </w:tabs>
        <w:spacing w:line="360" w:lineRule="auto"/>
        <w:rPr>
          <w:rFonts w:ascii="Arial" w:hAnsi="Arial" w:cs="Arial"/>
          <w:bCs/>
          <w:sz w:val="24"/>
          <w:szCs w:val="24"/>
        </w:rPr>
      </w:pPr>
      <w:r w:rsidRPr="00FD26AD">
        <w:rPr>
          <w:rFonts w:ascii="Arial" w:hAnsi="Arial" w:cs="Arial"/>
          <w:bCs/>
          <w:sz w:val="24"/>
          <w:szCs w:val="24"/>
        </w:rPr>
        <w:t>substituir o Presidente</w:t>
      </w:r>
      <w:r w:rsidR="001521F3" w:rsidRPr="00FD26AD">
        <w:rPr>
          <w:rFonts w:ascii="Arial" w:hAnsi="Arial" w:cs="Arial"/>
          <w:bCs/>
          <w:sz w:val="24"/>
          <w:szCs w:val="24"/>
        </w:rPr>
        <w:t xml:space="preserve"> </w:t>
      </w:r>
      <w:r w:rsidRPr="00FD26AD">
        <w:rPr>
          <w:rFonts w:ascii="Arial" w:hAnsi="Arial" w:cs="Arial"/>
          <w:bCs/>
          <w:sz w:val="24"/>
          <w:szCs w:val="24"/>
        </w:rPr>
        <w:t>nas suas faltas e impedimentos, assumindo a Presidência, no caso de vacância</w:t>
      </w:r>
      <w:r w:rsidR="001521F3" w:rsidRPr="00FD26AD">
        <w:rPr>
          <w:rFonts w:ascii="Arial" w:hAnsi="Arial" w:cs="Arial"/>
          <w:bCs/>
          <w:sz w:val="24"/>
          <w:szCs w:val="24"/>
        </w:rPr>
        <w:t>;</w:t>
      </w:r>
    </w:p>
    <w:p w14:paraId="4391F1E2" w14:textId="77777777" w:rsidR="0010749E" w:rsidRPr="00FD26AD" w:rsidRDefault="0010749E" w:rsidP="00DE0167">
      <w:pPr>
        <w:pStyle w:val="Recuodecorpodetexto"/>
        <w:tabs>
          <w:tab w:val="left" w:pos="709"/>
          <w:tab w:val="right" w:pos="5953"/>
        </w:tabs>
        <w:ind w:left="360"/>
        <w:rPr>
          <w:rFonts w:ascii="Arial" w:hAnsi="Arial" w:cs="Arial"/>
          <w:bCs/>
          <w:sz w:val="24"/>
          <w:szCs w:val="24"/>
        </w:rPr>
      </w:pPr>
    </w:p>
    <w:p w14:paraId="50F94DC8" w14:textId="77777777" w:rsidR="001521F3" w:rsidRPr="00FD26AD" w:rsidRDefault="001521F3" w:rsidP="00DE0167">
      <w:pPr>
        <w:pStyle w:val="Recuodecorpodetexto"/>
        <w:numPr>
          <w:ilvl w:val="0"/>
          <w:numId w:val="115"/>
        </w:numPr>
        <w:tabs>
          <w:tab w:val="left" w:pos="709"/>
          <w:tab w:val="right" w:pos="5953"/>
        </w:tabs>
        <w:spacing w:line="360" w:lineRule="auto"/>
        <w:rPr>
          <w:rFonts w:ascii="Arial" w:hAnsi="Arial" w:cs="Arial"/>
          <w:bCs/>
          <w:sz w:val="24"/>
          <w:szCs w:val="24"/>
        </w:rPr>
      </w:pPr>
      <w:r w:rsidRPr="00FD26AD">
        <w:rPr>
          <w:rFonts w:ascii="Arial" w:hAnsi="Arial" w:cs="Arial"/>
          <w:bCs/>
          <w:sz w:val="24"/>
          <w:szCs w:val="24"/>
        </w:rPr>
        <w:t>auxiliar o Presidente em suas funções;</w:t>
      </w:r>
    </w:p>
    <w:p w14:paraId="0729D3F7" w14:textId="77777777" w:rsidR="001521F3" w:rsidRPr="00FD26AD" w:rsidRDefault="001521F3" w:rsidP="00DE0167">
      <w:pPr>
        <w:pStyle w:val="Recuodecorpodetexto"/>
        <w:tabs>
          <w:tab w:val="left" w:pos="709"/>
          <w:tab w:val="right" w:pos="5953"/>
        </w:tabs>
        <w:spacing w:line="360" w:lineRule="auto"/>
        <w:ind w:left="360"/>
        <w:rPr>
          <w:rFonts w:ascii="Arial" w:hAnsi="Arial" w:cs="Arial"/>
          <w:bCs/>
          <w:sz w:val="24"/>
          <w:szCs w:val="24"/>
        </w:rPr>
      </w:pPr>
    </w:p>
    <w:p w14:paraId="6AB56A31" w14:textId="77777777" w:rsidR="00600B2C" w:rsidRPr="00FD26AD" w:rsidRDefault="00600B2C" w:rsidP="00DE0167">
      <w:pPr>
        <w:pStyle w:val="Recuodecorpodetexto"/>
        <w:numPr>
          <w:ilvl w:val="0"/>
          <w:numId w:val="115"/>
        </w:numPr>
        <w:tabs>
          <w:tab w:val="left" w:pos="709"/>
          <w:tab w:val="right" w:pos="5953"/>
        </w:tabs>
        <w:spacing w:line="360" w:lineRule="auto"/>
        <w:rPr>
          <w:rFonts w:ascii="Arial" w:hAnsi="Arial" w:cs="Arial"/>
          <w:bCs/>
          <w:sz w:val="24"/>
          <w:szCs w:val="24"/>
        </w:rPr>
      </w:pPr>
      <w:r w:rsidRPr="00FD26AD">
        <w:rPr>
          <w:rFonts w:ascii="Arial" w:hAnsi="Arial" w:cs="Arial"/>
          <w:bCs/>
          <w:sz w:val="24"/>
          <w:szCs w:val="24"/>
        </w:rPr>
        <w:t>coordenar ou dirigir os órgãos</w:t>
      </w:r>
      <w:r w:rsidR="008E5CB4" w:rsidRPr="00FD26AD">
        <w:rPr>
          <w:rFonts w:ascii="Arial" w:hAnsi="Arial" w:cs="Arial"/>
          <w:bCs/>
          <w:sz w:val="24"/>
          <w:szCs w:val="24"/>
        </w:rPr>
        <w:t xml:space="preserve"> e</w:t>
      </w:r>
      <w:r w:rsidRPr="00FD26AD">
        <w:rPr>
          <w:rFonts w:ascii="Arial" w:hAnsi="Arial" w:cs="Arial"/>
          <w:bCs/>
          <w:sz w:val="24"/>
          <w:szCs w:val="24"/>
        </w:rPr>
        <w:t xml:space="preserve"> serviços, bem como as </w:t>
      </w:r>
      <w:r w:rsidR="001521F3" w:rsidRPr="00FD26AD">
        <w:rPr>
          <w:rFonts w:ascii="Arial" w:hAnsi="Arial" w:cs="Arial"/>
          <w:bCs/>
          <w:sz w:val="24"/>
          <w:szCs w:val="24"/>
        </w:rPr>
        <w:t>c</w:t>
      </w:r>
      <w:r w:rsidRPr="00FD26AD">
        <w:rPr>
          <w:rFonts w:ascii="Arial" w:hAnsi="Arial" w:cs="Arial"/>
          <w:bCs/>
          <w:sz w:val="24"/>
          <w:szCs w:val="24"/>
        </w:rPr>
        <w:t xml:space="preserve">omissões e </w:t>
      </w:r>
      <w:r w:rsidR="001521F3" w:rsidRPr="00FD26AD">
        <w:rPr>
          <w:rFonts w:ascii="Arial" w:hAnsi="Arial" w:cs="Arial"/>
          <w:bCs/>
          <w:sz w:val="24"/>
          <w:szCs w:val="24"/>
        </w:rPr>
        <w:t>g</w:t>
      </w:r>
      <w:r w:rsidRPr="00FD26AD">
        <w:rPr>
          <w:rFonts w:ascii="Arial" w:hAnsi="Arial" w:cs="Arial"/>
          <w:bCs/>
          <w:sz w:val="24"/>
          <w:szCs w:val="24"/>
        </w:rPr>
        <w:t>rupos de trabalho que forem deferidas pelo Presidente</w:t>
      </w:r>
      <w:r w:rsidR="00D85B4A" w:rsidRPr="00FD26AD">
        <w:rPr>
          <w:rFonts w:ascii="Arial" w:hAnsi="Arial" w:cs="Arial"/>
          <w:bCs/>
          <w:sz w:val="24"/>
          <w:szCs w:val="24"/>
        </w:rPr>
        <w:t>;</w:t>
      </w:r>
    </w:p>
    <w:p w14:paraId="4CB7D43C" w14:textId="77777777" w:rsidR="00D85B4A" w:rsidRPr="00FD26AD" w:rsidRDefault="00D85B4A" w:rsidP="00DE0167">
      <w:pPr>
        <w:pStyle w:val="Recuodecorpodetexto"/>
        <w:tabs>
          <w:tab w:val="left" w:pos="5811"/>
          <w:tab w:val="right" w:pos="5953"/>
        </w:tabs>
        <w:ind w:left="0"/>
        <w:rPr>
          <w:rFonts w:ascii="Arial" w:hAnsi="Arial" w:cs="Arial"/>
          <w:bCs/>
          <w:sz w:val="24"/>
          <w:szCs w:val="24"/>
        </w:rPr>
      </w:pPr>
    </w:p>
    <w:p w14:paraId="4355D3FE" w14:textId="77777777" w:rsidR="00D85B4A" w:rsidRPr="00FD26AD" w:rsidRDefault="00D85B4A" w:rsidP="00DE0167">
      <w:pPr>
        <w:numPr>
          <w:ilvl w:val="0"/>
          <w:numId w:val="115"/>
        </w:num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desempenhar atribuições que lhe forem delegadas pelo Presidente e as que forem estabelecidas no Regimento Interno</w:t>
      </w:r>
      <w:r w:rsidR="008E5CB4" w:rsidRPr="00FD26AD">
        <w:rPr>
          <w:rFonts w:ascii="Arial" w:hAnsi="Arial" w:cs="Arial"/>
          <w:bCs/>
          <w:sz w:val="24"/>
          <w:szCs w:val="24"/>
        </w:rPr>
        <w:t>.</w:t>
      </w:r>
    </w:p>
    <w:p w14:paraId="4EB29B14" w14:textId="77777777" w:rsidR="00600B2C" w:rsidRPr="00FD26AD" w:rsidRDefault="00600B2C" w:rsidP="00600B2C">
      <w:pPr>
        <w:pStyle w:val="Recuodecorpodetexto"/>
        <w:tabs>
          <w:tab w:val="right" w:pos="7941"/>
          <w:tab w:val="right" w:pos="10663"/>
        </w:tabs>
        <w:ind w:left="0"/>
        <w:rPr>
          <w:rFonts w:ascii="Arial" w:hAnsi="Arial" w:cs="Arial"/>
          <w:bCs/>
          <w:sz w:val="24"/>
          <w:szCs w:val="24"/>
        </w:rPr>
      </w:pPr>
    </w:p>
    <w:p w14:paraId="34F42602" w14:textId="61A4203E" w:rsidR="00600B2C" w:rsidRPr="00FD26AD" w:rsidRDefault="00600B2C" w:rsidP="00600B2C">
      <w:pPr>
        <w:pStyle w:val="Recuodecorpodetexto"/>
        <w:tabs>
          <w:tab w:val="left" w:pos="5811"/>
          <w:tab w:val="right" w:pos="5953"/>
        </w:tabs>
        <w:ind w:left="0"/>
        <w:rPr>
          <w:rFonts w:ascii="Arial" w:hAnsi="Arial" w:cs="Arial"/>
          <w:bCs/>
          <w:sz w:val="24"/>
          <w:szCs w:val="24"/>
        </w:rPr>
      </w:pPr>
      <w:r w:rsidRPr="00FD26AD">
        <w:rPr>
          <w:rFonts w:ascii="Arial" w:hAnsi="Arial" w:cs="Arial"/>
          <w:bCs/>
          <w:sz w:val="24"/>
          <w:szCs w:val="24"/>
        </w:rPr>
        <w:t xml:space="preserve">Art. </w:t>
      </w:r>
      <w:r w:rsidR="002D7D48" w:rsidRPr="00FD26AD">
        <w:rPr>
          <w:rFonts w:ascii="Arial" w:hAnsi="Arial" w:cs="Arial"/>
          <w:bCs/>
          <w:sz w:val="24"/>
          <w:szCs w:val="24"/>
        </w:rPr>
        <w:t>4</w:t>
      </w:r>
      <w:r w:rsidR="00094AF7">
        <w:rPr>
          <w:rFonts w:ascii="Arial" w:hAnsi="Arial" w:cs="Arial"/>
          <w:bCs/>
          <w:sz w:val="24"/>
          <w:szCs w:val="24"/>
        </w:rPr>
        <w:t>1</w:t>
      </w:r>
      <w:r w:rsidR="00F0114A" w:rsidRPr="00FD26AD">
        <w:rPr>
          <w:rFonts w:ascii="Arial" w:hAnsi="Arial" w:cs="Arial"/>
          <w:bCs/>
          <w:sz w:val="24"/>
          <w:szCs w:val="24"/>
        </w:rPr>
        <w:t>.</w:t>
      </w:r>
      <w:r w:rsidR="002D7D48" w:rsidRPr="00FD26AD">
        <w:rPr>
          <w:rFonts w:ascii="Arial" w:hAnsi="Arial" w:cs="Arial"/>
          <w:bCs/>
          <w:sz w:val="24"/>
          <w:szCs w:val="24"/>
        </w:rPr>
        <w:t xml:space="preserve"> </w:t>
      </w:r>
      <w:r w:rsidRPr="00FD26AD">
        <w:rPr>
          <w:rFonts w:ascii="Arial" w:hAnsi="Arial" w:cs="Arial"/>
          <w:bCs/>
          <w:sz w:val="24"/>
          <w:szCs w:val="24"/>
        </w:rPr>
        <w:t>Compete ao</w:t>
      </w:r>
      <w:r w:rsidR="00E95FF7" w:rsidRPr="00FD26AD">
        <w:rPr>
          <w:rFonts w:ascii="Arial" w:hAnsi="Arial" w:cs="Arial"/>
          <w:bCs/>
          <w:sz w:val="24"/>
          <w:szCs w:val="24"/>
        </w:rPr>
        <w:t xml:space="preserve"> </w:t>
      </w:r>
      <w:r w:rsidR="00A81519" w:rsidRPr="00FD26AD">
        <w:rPr>
          <w:rFonts w:ascii="Arial" w:hAnsi="Arial" w:cs="Arial"/>
          <w:bCs/>
          <w:sz w:val="24"/>
          <w:szCs w:val="24"/>
        </w:rPr>
        <w:t>1º</w:t>
      </w:r>
      <w:r w:rsidR="00E95FF7" w:rsidRPr="00FD26AD">
        <w:rPr>
          <w:rFonts w:ascii="Arial" w:hAnsi="Arial" w:cs="Arial"/>
          <w:bCs/>
          <w:sz w:val="24"/>
          <w:szCs w:val="24"/>
        </w:rPr>
        <w:t xml:space="preserve"> Diretor </w:t>
      </w:r>
      <w:r w:rsidRPr="00FD26AD">
        <w:rPr>
          <w:rFonts w:ascii="Arial" w:hAnsi="Arial" w:cs="Arial"/>
          <w:bCs/>
          <w:sz w:val="24"/>
          <w:szCs w:val="24"/>
        </w:rPr>
        <w:t>Secretário:</w:t>
      </w:r>
    </w:p>
    <w:p w14:paraId="1562E91B" w14:textId="77777777" w:rsidR="00600B2C" w:rsidRPr="00FD26AD" w:rsidRDefault="00600B2C" w:rsidP="00600B2C">
      <w:pPr>
        <w:pStyle w:val="Recuodecorpodetexto"/>
        <w:tabs>
          <w:tab w:val="left" w:pos="5811"/>
          <w:tab w:val="right" w:pos="5953"/>
        </w:tabs>
        <w:ind w:left="0"/>
        <w:rPr>
          <w:rFonts w:ascii="Arial" w:hAnsi="Arial" w:cs="Arial"/>
          <w:bCs/>
          <w:sz w:val="24"/>
          <w:szCs w:val="24"/>
        </w:rPr>
      </w:pPr>
    </w:p>
    <w:p w14:paraId="0E956423" w14:textId="77777777" w:rsidR="00600B2C" w:rsidRPr="00FD26AD" w:rsidRDefault="00600B2C" w:rsidP="00592957">
      <w:pPr>
        <w:pStyle w:val="Recuodecorpodetexto"/>
        <w:numPr>
          <w:ilvl w:val="0"/>
          <w:numId w:val="116"/>
        </w:numPr>
        <w:tabs>
          <w:tab w:val="right" w:pos="709"/>
        </w:tabs>
        <w:rPr>
          <w:rFonts w:ascii="Arial" w:hAnsi="Arial" w:cs="Arial"/>
          <w:bCs/>
          <w:sz w:val="24"/>
          <w:szCs w:val="24"/>
        </w:rPr>
      </w:pPr>
      <w:r w:rsidRPr="00FD26AD">
        <w:rPr>
          <w:rFonts w:ascii="Arial" w:hAnsi="Arial" w:cs="Arial"/>
          <w:bCs/>
          <w:sz w:val="24"/>
          <w:szCs w:val="24"/>
        </w:rPr>
        <w:lastRenderedPageBreak/>
        <w:t>organizar e dirigir todos os serviços da Secretaria;</w:t>
      </w:r>
    </w:p>
    <w:p w14:paraId="142F5674" w14:textId="77777777" w:rsidR="00D85B4A" w:rsidRPr="00FD26AD" w:rsidRDefault="00D85B4A" w:rsidP="00615827">
      <w:pPr>
        <w:pStyle w:val="Recuodecorpodetexto"/>
        <w:tabs>
          <w:tab w:val="right" w:pos="709"/>
        </w:tabs>
        <w:ind w:left="360"/>
        <w:rPr>
          <w:rFonts w:ascii="Arial" w:hAnsi="Arial" w:cs="Arial"/>
          <w:bCs/>
          <w:sz w:val="24"/>
          <w:szCs w:val="24"/>
        </w:rPr>
      </w:pPr>
    </w:p>
    <w:p w14:paraId="77145B68" w14:textId="77777777" w:rsidR="00600B2C" w:rsidRPr="00FD26AD" w:rsidRDefault="00600B2C" w:rsidP="00592957">
      <w:pPr>
        <w:pStyle w:val="Recuodecorpodetexto"/>
        <w:numPr>
          <w:ilvl w:val="0"/>
          <w:numId w:val="116"/>
        </w:numPr>
        <w:tabs>
          <w:tab w:val="right" w:pos="709"/>
        </w:tabs>
        <w:rPr>
          <w:rFonts w:ascii="Arial" w:hAnsi="Arial" w:cs="Arial"/>
          <w:bCs/>
          <w:sz w:val="24"/>
          <w:szCs w:val="24"/>
        </w:rPr>
      </w:pPr>
      <w:r w:rsidRPr="00FD26AD">
        <w:rPr>
          <w:rFonts w:ascii="Arial" w:hAnsi="Arial" w:cs="Arial"/>
          <w:bCs/>
          <w:sz w:val="24"/>
          <w:szCs w:val="24"/>
        </w:rPr>
        <w:t>redigir e assinar a correspondência, exceto a que competir privativamente ao Presidente;</w:t>
      </w:r>
    </w:p>
    <w:p w14:paraId="6303989E" w14:textId="77777777" w:rsidR="00B83BDF" w:rsidRPr="00FD26AD" w:rsidRDefault="00B83BDF" w:rsidP="00615827">
      <w:pPr>
        <w:pStyle w:val="Recuodecorpodetexto"/>
        <w:tabs>
          <w:tab w:val="right" w:pos="709"/>
        </w:tabs>
        <w:ind w:left="360"/>
        <w:rPr>
          <w:rFonts w:ascii="Arial" w:hAnsi="Arial" w:cs="Arial"/>
          <w:bCs/>
          <w:sz w:val="24"/>
          <w:szCs w:val="24"/>
        </w:rPr>
      </w:pPr>
    </w:p>
    <w:p w14:paraId="1C02DEB6" w14:textId="77777777" w:rsidR="00B83BDF" w:rsidRPr="00FD26AD" w:rsidRDefault="00B83BDF" w:rsidP="00592957">
      <w:pPr>
        <w:numPr>
          <w:ilvl w:val="0"/>
          <w:numId w:val="116"/>
        </w:numPr>
        <w:autoSpaceDE w:val="0"/>
        <w:autoSpaceDN w:val="0"/>
        <w:adjustRightInd w:val="0"/>
        <w:spacing w:line="276" w:lineRule="auto"/>
        <w:jc w:val="both"/>
        <w:rPr>
          <w:rFonts w:ascii="Arial" w:hAnsi="Arial" w:cs="Arial"/>
          <w:bCs/>
          <w:sz w:val="24"/>
          <w:szCs w:val="24"/>
        </w:rPr>
      </w:pPr>
      <w:r w:rsidRPr="00FD26AD">
        <w:rPr>
          <w:rFonts w:ascii="Arial" w:hAnsi="Arial" w:cs="Arial"/>
          <w:bCs/>
          <w:sz w:val="24"/>
          <w:szCs w:val="24"/>
        </w:rPr>
        <w:t xml:space="preserve">organizar, expedir e manter atualizados </w:t>
      </w:r>
      <w:r w:rsidR="00025423" w:rsidRPr="00FD26AD">
        <w:rPr>
          <w:rFonts w:ascii="Arial" w:hAnsi="Arial" w:cs="Arial"/>
          <w:bCs/>
          <w:sz w:val="24"/>
          <w:szCs w:val="24"/>
        </w:rPr>
        <w:t xml:space="preserve">as Propostas </w:t>
      </w:r>
      <w:r w:rsidRPr="00FD26AD">
        <w:rPr>
          <w:rFonts w:ascii="Arial" w:hAnsi="Arial" w:cs="Arial"/>
          <w:bCs/>
          <w:sz w:val="24"/>
          <w:szCs w:val="24"/>
        </w:rPr>
        <w:t xml:space="preserve">de Filiação </w:t>
      </w:r>
      <w:r w:rsidR="000D38B9" w:rsidRPr="00FD26AD">
        <w:rPr>
          <w:rFonts w:ascii="Arial" w:hAnsi="Arial" w:cs="Arial"/>
          <w:bCs/>
          <w:sz w:val="24"/>
          <w:szCs w:val="24"/>
        </w:rPr>
        <w:t>dos associados</w:t>
      </w:r>
      <w:r w:rsidR="00913FC2" w:rsidRPr="00FD26AD">
        <w:rPr>
          <w:rFonts w:ascii="Arial" w:hAnsi="Arial" w:cs="Arial"/>
          <w:bCs/>
          <w:sz w:val="24"/>
          <w:szCs w:val="24"/>
        </w:rPr>
        <w:t>;</w:t>
      </w:r>
      <w:r w:rsidR="000D38B9" w:rsidRPr="00FD26AD">
        <w:rPr>
          <w:rFonts w:ascii="Arial" w:hAnsi="Arial" w:cs="Arial"/>
          <w:bCs/>
          <w:sz w:val="24"/>
          <w:szCs w:val="24"/>
        </w:rPr>
        <w:t xml:space="preserve"> </w:t>
      </w:r>
    </w:p>
    <w:p w14:paraId="3526A284" w14:textId="77777777" w:rsidR="00B83BDF" w:rsidRPr="00FD26AD" w:rsidRDefault="00B83BDF" w:rsidP="0010749E">
      <w:pPr>
        <w:autoSpaceDE w:val="0"/>
        <w:autoSpaceDN w:val="0"/>
        <w:adjustRightInd w:val="0"/>
        <w:spacing w:line="276" w:lineRule="auto"/>
        <w:jc w:val="both"/>
        <w:rPr>
          <w:rFonts w:ascii="Arial" w:hAnsi="Arial" w:cs="Arial"/>
          <w:bCs/>
          <w:sz w:val="24"/>
          <w:szCs w:val="24"/>
        </w:rPr>
      </w:pPr>
    </w:p>
    <w:p w14:paraId="263576D9" w14:textId="77777777" w:rsidR="00B83BDF" w:rsidRPr="00FD26AD" w:rsidRDefault="00B83BDF" w:rsidP="00592957">
      <w:pPr>
        <w:numPr>
          <w:ilvl w:val="0"/>
          <w:numId w:val="116"/>
        </w:numPr>
        <w:autoSpaceDE w:val="0"/>
        <w:autoSpaceDN w:val="0"/>
        <w:adjustRightInd w:val="0"/>
        <w:spacing w:line="276" w:lineRule="auto"/>
        <w:jc w:val="both"/>
        <w:rPr>
          <w:rFonts w:ascii="Arial" w:hAnsi="Arial" w:cs="Arial"/>
          <w:bCs/>
          <w:sz w:val="24"/>
          <w:szCs w:val="24"/>
        </w:rPr>
      </w:pPr>
      <w:r w:rsidRPr="00FD26AD">
        <w:rPr>
          <w:rFonts w:ascii="Arial" w:hAnsi="Arial" w:cs="Arial"/>
          <w:bCs/>
          <w:sz w:val="24"/>
          <w:szCs w:val="24"/>
        </w:rPr>
        <w:t>expedir e assinar, com o Presidente</w:t>
      </w:r>
      <w:r w:rsidR="0097087E" w:rsidRPr="00FD26AD">
        <w:rPr>
          <w:rFonts w:ascii="Arial" w:hAnsi="Arial" w:cs="Arial"/>
          <w:bCs/>
          <w:sz w:val="24"/>
          <w:szCs w:val="24"/>
        </w:rPr>
        <w:t>,</w:t>
      </w:r>
      <w:r w:rsidRPr="00FD26AD">
        <w:rPr>
          <w:rFonts w:ascii="Arial" w:hAnsi="Arial" w:cs="Arial"/>
          <w:bCs/>
          <w:sz w:val="24"/>
          <w:szCs w:val="24"/>
        </w:rPr>
        <w:t xml:space="preserve"> as homenagens e certificados;</w:t>
      </w:r>
    </w:p>
    <w:p w14:paraId="6C1D34F3" w14:textId="77777777" w:rsidR="00B83BDF" w:rsidRPr="00FD26AD" w:rsidRDefault="00B83BDF" w:rsidP="00B83BDF">
      <w:pPr>
        <w:autoSpaceDE w:val="0"/>
        <w:autoSpaceDN w:val="0"/>
        <w:adjustRightInd w:val="0"/>
        <w:spacing w:line="276" w:lineRule="auto"/>
        <w:jc w:val="both"/>
        <w:rPr>
          <w:rFonts w:ascii="Arial" w:hAnsi="Arial" w:cs="Arial"/>
          <w:bCs/>
          <w:sz w:val="24"/>
          <w:szCs w:val="24"/>
        </w:rPr>
      </w:pPr>
    </w:p>
    <w:p w14:paraId="3785517A" w14:textId="77777777" w:rsidR="00B83BDF" w:rsidRPr="00FD26AD" w:rsidRDefault="00B83BDF" w:rsidP="00DE0167">
      <w:pPr>
        <w:numPr>
          <w:ilvl w:val="0"/>
          <w:numId w:val="116"/>
        </w:num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auxiliar o Presidente e a equipe na elaboração de Relatórios de Atividades, de Relatórios de Execução do Objeto de Parcerias e outros que se fizerem necessários;</w:t>
      </w:r>
    </w:p>
    <w:p w14:paraId="10939143" w14:textId="77777777" w:rsidR="00B83BDF" w:rsidRPr="00FD26AD" w:rsidRDefault="00B83BDF" w:rsidP="00B83BDF">
      <w:pPr>
        <w:autoSpaceDE w:val="0"/>
        <w:autoSpaceDN w:val="0"/>
        <w:adjustRightInd w:val="0"/>
        <w:spacing w:line="276" w:lineRule="auto"/>
        <w:jc w:val="both"/>
        <w:rPr>
          <w:rFonts w:ascii="Arial" w:hAnsi="Arial" w:cs="Arial"/>
          <w:bCs/>
          <w:sz w:val="24"/>
          <w:szCs w:val="24"/>
        </w:rPr>
      </w:pPr>
    </w:p>
    <w:p w14:paraId="083865F3" w14:textId="77777777" w:rsidR="00B83BDF" w:rsidRPr="00FD26AD" w:rsidRDefault="00B83BDF" w:rsidP="00DE0167">
      <w:pPr>
        <w:numPr>
          <w:ilvl w:val="0"/>
          <w:numId w:val="116"/>
        </w:num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organizar a pauta e a ordem do dia das reuniões da Diretoria Executiva e proceder à leitura do expediente;</w:t>
      </w:r>
    </w:p>
    <w:p w14:paraId="76ABCE00" w14:textId="77777777" w:rsidR="00B83BDF" w:rsidRPr="00FD26AD" w:rsidRDefault="00B83BDF" w:rsidP="00B83BDF">
      <w:pPr>
        <w:autoSpaceDE w:val="0"/>
        <w:autoSpaceDN w:val="0"/>
        <w:adjustRightInd w:val="0"/>
        <w:spacing w:line="276" w:lineRule="auto"/>
        <w:jc w:val="both"/>
        <w:rPr>
          <w:rFonts w:ascii="Arial" w:hAnsi="Arial" w:cs="Arial"/>
          <w:bCs/>
          <w:sz w:val="24"/>
          <w:szCs w:val="24"/>
        </w:rPr>
      </w:pPr>
    </w:p>
    <w:p w14:paraId="380AD514" w14:textId="77777777" w:rsidR="00B83BDF" w:rsidRPr="00FD26AD" w:rsidRDefault="00B83BDF" w:rsidP="00DE0167">
      <w:pPr>
        <w:numPr>
          <w:ilvl w:val="0"/>
          <w:numId w:val="116"/>
        </w:num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 xml:space="preserve">ler, lavrar e assinar com o Presidente as atas das reuniões da Diretoria Executiva e Assembleias Gerais; </w:t>
      </w:r>
    </w:p>
    <w:p w14:paraId="129D3C81" w14:textId="77777777" w:rsidR="00B83BDF" w:rsidRPr="00FD26AD" w:rsidRDefault="00B83BDF" w:rsidP="00B83BDF">
      <w:pPr>
        <w:autoSpaceDE w:val="0"/>
        <w:autoSpaceDN w:val="0"/>
        <w:adjustRightInd w:val="0"/>
        <w:spacing w:line="276" w:lineRule="auto"/>
        <w:jc w:val="both"/>
        <w:rPr>
          <w:rFonts w:ascii="Arial" w:hAnsi="Arial" w:cs="Arial"/>
          <w:bCs/>
          <w:sz w:val="24"/>
          <w:szCs w:val="24"/>
        </w:rPr>
      </w:pPr>
    </w:p>
    <w:p w14:paraId="3526EB58" w14:textId="77777777" w:rsidR="00B83BDF" w:rsidRPr="00FD26AD" w:rsidRDefault="00B83BDF" w:rsidP="00DE0167">
      <w:pPr>
        <w:numPr>
          <w:ilvl w:val="0"/>
          <w:numId w:val="116"/>
        </w:num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 xml:space="preserve">desempenhar atribuições que lhe forem delegadas pelo Presidente e as que forem estabelecidas no Regimento Interno; </w:t>
      </w:r>
    </w:p>
    <w:p w14:paraId="311F5793" w14:textId="77777777" w:rsidR="00B83BDF" w:rsidRPr="00FD26AD" w:rsidRDefault="00B83BDF" w:rsidP="00DE0167">
      <w:pPr>
        <w:autoSpaceDE w:val="0"/>
        <w:autoSpaceDN w:val="0"/>
        <w:adjustRightInd w:val="0"/>
        <w:spacing w:line="360" w:lineRule="auto"/>
        <w:jc w:val="both"/>
        <w:rPr>
          <w:rFonts w:ascii="Arial" w:hAnsi="Arial" w:cs="Arial"/>
          <w:bCs/>
          <w:sz w:val="24"/>
          <w:szCs w:val="24"/>
        </w:rPr>
      </w:pPr>
    </w:p>
    <w:p w14:paraId="1A6F7C9E" w14:textId="77777777" w:rsidR="00C0651B" w:rsidRPr="00FD26AD" w:rsidRDefault="00B83BDF" w:rsidP="00592957">
      <w:pPr>
        <w:numPr>
          <w:ilvl w:val="0"/>
          <w:numId w:val="116"/>
        </w:numPr>
        <w:autoSpaceDE w:val="0"/>
        <w:autoSpaceDN w:val="0"/>
        <w:adjustRightInd w:val="0"/>
        <w:spacing w:line="276" w:lineRule="auto"/>
        <w:jc w:val="both"/>
        <w:rPr>
          <w:rFonts w:ascii="Arial" w:hAnsi="Arial" w:cs="Arial"/>
          <w:bCs/>
          <w:sz w:val="24"/>
          <w:szCs w:val="24"/>
        </w:rPr>
      </w:pPr>
      <w:r w:rsidRPr="00FD26AD">
        <w:rPr>
          <w:rFonts w:ascii="Arial" w:hAnsi="Arial" w:cs="Arial"/>
          <w:bCs/>
          <w:sz w:val="24"/>
          <w:szCs w:val="24"/>
        </w:rPr>
        <w:t>responsabilizar-se pela guarda e conservação do material da Secretaria</w:t>
      </w:r>
      <w:r w:rsidR="00C0651B" w:rsidRPr="00FD26AD">
        <w:rPr>
          <w:rFonts w:ascii="Arial" w:hAnsi="Arial" w:cs="Arial"/>
          <w:bCs/>
          <w:sz w:val="24"/>
          <w:szCs w:val="24"/>
        </w:rPr>
        <w:t>;</w:t>
      </w:r>
    </w:p>
    <w:p w14:paraId="420C878D" w14:textId="77777777" w:rsidR="00C0651B" w:rsidRPr="00FD26AD" w:rsidRDefault="00C0651B" w:rsidP="00592957">
      <w:pPr>
        <w:pStyle w:val="PargrafodaLista"/>
        <w:rPr>
          <w:rFonts w:ascii="Arial" w:hAnsi="Arial" w:cs="Arial"/>
          <w:bCs/>
          <w:sz w:val="24"/>
          <w:szCs w:val="24"/>
        </w:rPr>
      </w:pPr>
    </w:p>
    <w:p w14:paraId="75B8F101" w14:textId="77777777" w:rsidR="00B83BDF" w:rsidRPr="00FD26AD" w:rsidRDefault="00C0651B" w:rsidP="00592957">
      <w:pPr>
        <w:numPr>
          <w:ilvl w:val="0"/>
          <w:numId w:val="116"/>
        </w:numPr>
        <w:autoSpaceDE w:val="0"/>
        <w:autoSpaceDN w:val="0"/>
        <w:adjustRightInd w:val="0"/>
        <w:spacing w:line="276" w:lineRule="auto"/>
        <w:jc w:val="both"/>
        <w:rPr>
          <w:rFonts w:ascii="Arial" w:hAnsi="Arial" w:cs="Arial"/>
          <w:bCs/>
          <w:sz w:val="24"/>
          <w:szCs w:val="24"/>
        </w:rPr>
      </w:pPr>
      <w:r w:rsidRPr="00FD26AD">
        <w:rPr>
          <w:rFonts w:ascii="Arial" w:hAnsi="Arial" w:cs="Arial"/>
          <w:bCs/>
          <w:sz w:val="24"/>
          <w:szCs w:val="24"/>
        </w:rPr>
        <w:t>licenciar Diretores, em conjunto com o Presidente.</w:t>
      </w:r>
    </w:p>
    <w:p w14:paraId="5302A9D3" w14:textId="77777777" w:rsidR="00600B2C" w:rsidRPr="00FD26AD" w:rsidRDefault="00600B2C" w:rsidP="00600B2C">
      <w:pPr>
        <w:pStyle w:val="Recuodecorpodetexto"/>
        <w:tabs>
          <w:tab w:val="right" w:pos="7941"/>
          <w:tab w:val="right" w:pos="10663"/>
        </w:tabs>
        <w:ind w:left="0"/>
        <w:rPr>
          <w:rFonts w:ascii="Arial" w:hAnsi="Arial" w:cs="Arial"/>
          <w:bCs/>
          <w:sz w:val="24"/>
          <w:szCs w:val="24"/>
        </w:rPr>
      </w:pPr>
    </w:p>
    <w:p w14:paraId="2839E43D" w14:textId="72932317" w:rsidR="00600B2C" w:rsidRPr="00FD26AD" w:rsidRDefault="00600B2C" w:rsidP="00600B2C">
      <w:pPr>
        <w:pStyle w:val="Recuodecorpodetexto"/>
        <w:tabs>
          <w:tab w:val="left" w:pos="5811"/>
          <w:tab w:val="right" w:pos="5953"/>
        </w:tabs>
        <w:ind w:left="0"/>
        <w:rPr>
          <w:rFonts w:ascii="Arial" w:hAnsi="Arial" w:cs="Arial"/>
          <w:bCs/>
          <w:sz w:val="24"/>
          <w:szCs w:val="24"/>
        </w:rPr>
      </w:pPr>
      <w:r w:rsidRPr="00FD26AD">
        <w:rPr>
          <w:rFonts w:ascii="Arial" w:hAnsi="Arial" w:cs="Arial"/>
          <w:bCs/>
          <w:sz w:val="24"/>
          <w:szCs w:val="24"/>
        </w:rPr>
        <w:t xml:space="preserve">Art. </w:t>
      </w:r>
      <w:r w:rsidR="00F0114A" w:rsidRPr="00FD26AD">
        <w:rPr>
          <w:rFonts w:ascii="Arial" w:hAnsi="Arial" w:cs="Arial"/>
          <w:bCs/>
          <w:sz w:val="24"/>
          <w:szCs w:val="24"/>
        </w:rPr>
        <w:t>4</w:t>
      </w:r>
      <w:r w:rsidR="00094AF7">
        <w:rPr>
          <w:rFonts w:ascii="Arial" w:hAnsi="Arial" w:cs="Arial"/>
          <w:bCs/>
          <w:sz w:val="24"/>
          <w:szCs w:val="24"/>
        </w:rPr>
        <w:t>2</w:t>
      </w:r>
      <w:r w:rsidR="00F0114A" w:rsidRPr="00FD26AD">
        <w:rPr>
          <w:rFonts w:ascii="Arial" w:hAnsi="Arial" w:cs="Arial"/>
          <w:bCs/>
          <w:sz w:val="24"/>
          <w:szCs w:val="24"/>
        </w:rPr>
        <w:t>.</w:t>
      </w:r>
      <w:r w:rsidR="002D7D48" w:rsidRPr="00FD26AD">
        <w:rPr>
          <w:rFonts w:ascii="Arial" w:hAnsi="Arial" w:cs="Arial"/>
          <w:bCs/>
          <w:sz w:val="24"/>
          <w:szCs w:val="24"/>
        </w:rPr>
        <w:t xml:space="preserve"> </w:t>
      </w:r>
      <w:r w:rsidRPr="00FD26AD">
        <w:rPr>
          <w:rFonts w:ascii="Arial" w:hAnsi="Arial" w:cs="Arial"/>
          <w:bCs/>
          <w:sz w:val="24"/>
          <w:szCs w:val="24"/>
        </w:rPr>
        <w:t xml:space="preserve">Compete ao </w:t>
      </w:r>
      <w:r w:rsidR="00A81519" w:rsidRPr="00FD26AD">
        <w:rPr>
          <w:rFonts w:ascii="Arial" w:hAnsi="Arial" w:cs="Arial"/>
          <w:bCs/>
          <w:sz w:val="24"/>
          <w:szCs w:val="24"/>
        </w:rPr>
        <w:t>2º</w:t>
      </w:r>
      <w:r w:rsidR="00D61633" w:rsidRPr="00FD26AD">
        <w:rPr>
          <w:rFonts w:ascii="Arial" w:hAnsi="Arial" w:cs="Arial"/>
          <w:bCs/>
          <w:sz w:val="24"/>
          <w:szCs w:val="24"/>
        </w:rPr>
        <w:t xml:space="preserve"> Diretor </w:t>
      </w:r>
      <w:r w:rsidRPr="00FD26AD">
        <w:rPr>
          <w:rFonts w:ascii="Arial" w:hAnsi="Arial" w:cs="Arial"/>
          <w:bCs/>
          <w:sz w:val="24"/>
          <w:szCs w:val="24"/>
        </w:rPr>
        <w:t>Secretário:</w:t>
      </w:r>
    </w:p>
    <w:p w14:paraId="4FF5B0CE" w14:textId="77777777" w:rsidR="00B83BDF" w:rsidRPr="00FD26AD" w:rsidRDefault="00B83BDF" w:rsidP="00600B2C">
      <w:pPr>
        <w:pStyle w:val="Recuodecorpodetexto"/>
        <w:tabs>
          <w:tab w:val="left" w:pos="5811"/>
          <w:tab w:val="right" w:pos="5953"/>
        </w:tabs>
        <w:ind w:left="0"/>
        <w:rPr>
          <w:rFonts w:ascii="Arial" w:hAnsi="Arial" w:cs="Arial"/>
          <w:bCs/>
          <w:sz w:val="24"/>
          <w:szCs w:val="24"/>
        </w:rPr>
      </w:pPr>
    </w:p>
    <w:p w14:paraId="1F8CB4F7" w14:textId="77777777" w:rsidR="00B83BDF" w:rsidRPr="00FD26AD" w:rsidRDefault="00B83BDF" w:rsidP="00592957">
      <w:pPr>
        <w:numPr>
          <w:ilvl w:val="0"/>
          <w:numId w:val="117"/>
        </w:numPr>
        <w:autoSpaceDE w:val="0"/>
        <w:autoSpaceDN w:val="0"/>
        <w:adjustRightInd w:val="0"/>
        <w:spacing w:line="276" w:lineRule="auto"/>
        <w:jc w:val="both"/>
        <w:rPr>
          <w:rFonts w:ascii="Arial" w:hAnsi="Arial" w:cs="Arial"/>
          <w:bCs/>
          <w:sz w:val="24"/>
          <w:szCs w:val="24"/>
        </w:rPr>
      </w:pPr>
      <w:r w:rsidRPr="00FD26AD">
        <w:rPr>
          <w:rFonts w:ascii="Arial" w:hAnsi="Arial" w:cs="Arial"/>
          <w:bCs/>
          <w:sz w:val="24"/>
          <w:szCs w:val="24"/>
        </w:rPr>
        <w:t xml:space="preserve">auxiliar o </w:t>
      </w:r>
      <w:r w:rsidR="00A81519" w:rsidRPr="00FD26AD">
        <w:rPr>
          <w:rFonts w:ascii="Arial" w:hAnsi="Arial" w:cs="Arial"/>
          <w:bCs/>
          <w:sz w:val="24"/>
          <w:szCs w:val="24"/>
        </w:rPr>
        <w:t xml:space="preserve">1º </w:t>
      </w:r>
      <w:r w:rsidRPr="00FD26AD">
        <w:rPr>
          <w:rFonts w:ascii="Arial" w:hAnsi="Arial" w:cs="Arial"/>
          <w:bCs/>
          <w:sz w:val="24"/>
          <w:szCs w:val="24"/>
        </w:rPr>
        <w:t>Diretor Secretário em suas funções;</w:t>
      </w:r>
    </w:p>
    <w:p w14:paraId="7407314F" w14:textId="77777777" w:rsidR="00B83BDF" w:rsidRPr="00FD26AD" w:rsidRDefault="00B83BDF" w:rsidP="00B83BDF">
      <w:pPr>
        <w:autoSpaceDE w:val="0"/>
        <w:autoSpaceDN w:val="0"/>
        <w:adjustRightInd w:val="0"/>
        <w:spacing w:line="276" w:lineRule="auto"/>
        <w:ind w:left="720"/>
        <w:jc w:val="both"/>
        <w:rPr>
          <w:rFonts w:ascii="Arial" w:hAnsi="Arial" w:cs="Arial"/>
          <w:bCs/>
          <w:sz w:val="24"/>
          <w:szCs w:val="24"/>
        </w:rPr>
      </w:pPr>
    </w:p>
    <w:p w14:paraId="52FB8BC6" w14:textId="77777777" w:rsidR="00B83BDF" w:rsidRPr="00FD26AD" w:rsidRDefault="00B83BDF" w:rsidP="00592957">
      <w:pPr>
        <w:numPr>
          <w:ilvl w:val="0"/>
          <w:numId w:val="117"/>
        </w:numPr>
        <w:autoSpaceDE w:val="0"/>
        <w:autoSpaceDN w:val="0"/>
        <w:adjustRightInd w:val="0"/>
        <w:spacing w:line="276" w:lineRule="auto"/>
        <w:jc w:val="both"/>
        <w:rPr>
          <w:rFonts w:ascii="Arial" w:hAnsi="Arial" w:cs="Arial"/>
          <w:bCs/>
          <w:sz w:val="24"/>
          <w:szCs w:val="24"/>
        </w:rPr>
      </w:pPr>
      <w:r w:rsidRPr="00FD26AD">
        <w:rPr>
          <w:rFonts w:ascii="Arial" w:hAnsi="Arial" w:cs="Arial"/>
          <w:bCs/>
          <w:sz w:val="24"/>
          <w:szCs w:val="24"/>
        </w:rPr>
        <w:t xml:space="preserve">substituir o </w:t>
      </w:r>
      <w:r w:rsidR="00A81519" w:rsidRPr="00FD26AD">
        <w:rPr>
          <w:rFonts w:ascii="Arial" w:hAnsi="Arial" w:cs="Arial"/>
          <w:bCs/>
          <w:sz w:val="24"/>
          <w:szCs w:val="24"/>
        </w:rPr>
        <w:t>1º</w:t>
      </w:r>
      <w:r w:rsidRPr="00FD26AD">
        <w:rPr>
          <w:rFonts w:ascii="Arial" w:hAnsi="Arial" w:cs="Arial"/>
          <w:bCs/>
          <w:sz w:val="24"/>
          <w:szCs w:val="24"/>
        </w:rPr>
        <w:t xml:space="preserve"> Diretor Secretário em suas faltas e impedimentos;</w:t>
      </w:r>
    </w:p>
    <w:p w14:paraId="172E104F" w14:textId="77777777" w:rsidR="00B83BDF" w:rsidRPr="00FD26AD" w:rsidRDefault="00B83BDF" w:rsidP="00B83BDF">
      <w:pPr>
        <w:autoSpaceDE w:val="0"/>
        <w:autoSpaceDN w:val="0"/>
        <w:adjustRightInd w:val="0"/>
        <w:spacing w:line="276" w:lineRule="auto"/>
        <w:jc w:val="both"/>
        <w:rPr>
          <w:rFonts w:ascii="Arial" w:hAnsi="Arial" w:cs="Arial"/>
          <w:bCs/>
          <w:sz w:val="24"/>
          <w:szCs w:val="24"/>
        </w:rPr>
      </w:pPr>
    </w:p>
    <w:p w14:paraId="5D347752" w14:textId="77777777" w:rsidR="00B83BDF" w:rsidRPr="00FD26AD" w:rsidRDefault="00B83BDF" w:rsidP="00592957">
      <w:pPr>
        <w:numPr>
          <w:ilvl w:val="0"/>
          <w:numId w:val="117"/>
        </w:numPr>
        <w:autoSpaceDE w:val="0"/>
        <w:autoSpaceDN w:val="0"/>
        <w:adjustRightInd w:val="0"/>
        <w:spacing w:line="276" w:lineRule="auto"/>
        <w:jc w:val="both"/>
        <w:rPr>
          <w:rFonts w:ascii="Arial" w:hAnsi="Arial" w:cs="Arial"/>
          <w:bCs/>
          <w:sz w:val="24"/>
          <w:szCs w:val="24"/>
        </w:rPr>
      </w:pPr>
      <w:r w:rsidRPr="00FD26AD">
        <w:rPr>
          <w:rFonts w:ascii="Arial" w:hAnsi="Arial" w:cs="Arial"/>
          <w:bCs/>
          <w:sz w:val="24"/>
          <w:szCs w:val="24"/>
        </w:rPr>
        <w:t xml:space="preserve">assumir a Secretaria em caso de vacância do cargo de </w:t>
      </w:r>
      <w:r w:rsidR="008E2F7E" w:rsidRPr="00FD26AD">
        <w:rPr>
          <w:rFonts w:ascii="Arial" w:hAnsi="Arial" w:cs="Arial"/>
          <w:bCs/>
          <w:sz w:val="24"/>
          <w:szCs w:val="24"/>
        </w:rPr>
        <w:t xml:space="preserve">1º </w:t>
      </w:r>
      <w:r w:rsidRPr="00FD26AD">
        <w:rPr>
          <w:rFonts w:ascii="Arial" w:hAnsi="Arial" w:cs="Arial"/>
          <w:bCs/>
          <w:sz w:val="24"/>
          <w:szCs w:val="24"/>
        </w:rPr>
        <w:t>Diretor Secretário;</w:t>
      </w:r>
    </w:p>
    <w:p w14:paraId="40D26FB6" w14:textId="77777777" w:rsidR="00B83BDF" w:rsidRPr="00FD26AD" w:rsidRDefault="00B83BDF" w:rsidP="00B83BDF">
      <w:pPr>
        <w:autoSpaceDE w:val="0"/>
        <w:autoSpaceDN w:val="0"/>
        <w:adjustRightInd w:val="0"/>
        <w:spacing w:line="276" w:lineRule="auto"/>
        <w:jc w:val="both"/>
        <w:rPr>
          <w:rFonts w:ascii="Arial" w:hAnsi="Arial" w:cs="Arial"/>
          <w:bCs/>
          <w:sz w:val="24"/>
          <w:szCs w:val="24"/>
        </w:rPr>
      </w:pPr>
    </w:p>
    <w:p w14:paraId="64147AAC" w14:textId="77777777" w:rsidR="00B83BDF" w:rsidRPr="00FD26AD" w:rsidRDefault="00B83BDF" w:rsidP="00DE0167">
      <w:pPr>
        <w:numPr>
          <w:ilvl w:val="0"/>
          <w:numId w:val="117"/>
        </w:num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desempenhar atribuições que lhe forem delegadas pelo Presidente e as que forem estabelecidas no Regimento Interno.</w:t>
      </w:r>
    </w:p>
    <w:p w14:paraId="00B3055C" w14:textId="77777777" w:rsidR="00600B2C" w:rsidRPr="00FD26AD" w:rsidRDefault="00600B2C" w:rsidP="00600B2C">
      <w:pPr>
        <w:pStyle w:val="Recuodecorpodetexto"/>
        <w:tabs>
          <w:tab w:val="left" w:pos="5811"/>
          <w:tab w:val="right" w:pos="5953"/>
        </w:tabs>
        <w:ind w:left="0"/>
        <w:rPr>
          <w:rFonts w:ascii="Arial" w:hAnsi="Arial" w:cs="Arial"/>
          <w:bCs/>
          <w:sz w:val="24"/>
          <w:szCs w:val="24"/>
        </w:rPr>
      </w:pPr>
    </w:p>
    <w:p w14:paraId="6EE14AF9" w14:textId="12DE364A" w:rsidR="00600B2C" w:rsidRPr="00FD26AD" w:rsidRDefault="00600B2C" w:rsidP="00600B2C">
      <w:pPr>
        <w:pStyle w:val="Recuodecorpodetexto"/>
        <w:tabs>
          <w:tab w:val="left" w:pos="5811"/>
          <w:tab w:val="right" w:pos="5953"/>
        </w:tabs>
        <w:ind w:left="0"/>
        <w:rPr>
          <w:rFonts w:ascii="Arial" w:hAnsi="Arial" w:cs="Arial"/>
          <w:bCs/>
          <w:sz w:val="24"/>
          <w:szCs w:val="24"/>
        </w:rPr>
      </w:pPr>
      <w:r w:rsidRPr="00FD26AD">
        <w:rPr>
          <w:rFonts w:ascii="Arial" w:hAnsi="Arial" w:cs="Arial"/>
          <w:bCs/>
          <w:sz w:val="24"/>
          <w:szCs w:val="24"/>
        </w:rPr>
        <w:t xml:space="preserve">Art. </w:t>
      </w:r>
      <w:r w:rsidR="00F0114A" w:rsidRPr="00FD26AD">
        <w:rPr>
          <w:rFonts w:ascii="Arial" w:hAnsi="Arial" w:cs="Arial"/>
          <w:bCs/>
          <w:sz w:val="24"/>
          <w:szCs w:val="24"/>
        </w:rPr>
        <w:t>4</w:t>
      </w:r>
      <w:r w:rsidR="00094AF7">
        <w:rPr>
          <w:rFonts w:ascii="Arial" w:hAnsi="Arial" w:cs="Arial"/>
          <w:bCs/>
          <w:sz w:val="24"/>
          <w:szCs w:val="24"/>
        </w:rPr>
        <w:t>3</w:t>
      </w:r>
      <w:r w:rsidR="00F0114A" w:rsidRPr="00FD26AD">
        <w:rPr>
          <w:rFonts w:ascii="Arial" w:hAnsi="Arial" w:cs="Arial"/>
          <w:bCs/>
          <w:sz w:val="24"/>
          <w:szCs w:val="24"/>
        </w:rPr>
        <w:t>.</w:t>
      </w:r>
      <w:r w:rsidR="002D7D48" w:rsidRPr="00FD26AD">
        <w:rPr>
          <w:rFonts w:ascii="Arial" w:hAnsi="Arial" w:cs="Arial"/>
          <w:bCs/>
          <w:sz w:val="24"/>
          <w:szCs w:val="24"/>
        </w:rPr>
        <w:t xml:space="preserve"> </w:t>
      </w:r>
      <w:r w:rsidRPr="00FD26AD">
        <w:rPr>
          <w:rFonts w:ascii="Arial" w:hAnsi="Arial" w:cs="Arial"/>
          <w:bCs/>
          <w:sz w:val="24"/>
          <w:szCs w:val="24"/>
        </w:rPr>
        <w:t xml:space="preserve">Compete ao </w:t>
      </w:r>
      <w:r w:rsidR="008E2F7E" w:rsidRPr="00FD26AD">
        <w:rPr>
          <w:rFonts w:ascii="Arial" w:hAnsi="Arial" w:cs="Arial"/>
          <w:bCs/>
          <w:sz w:val="24"/>
          <w:szCs w:val="24"/>
        </w:rPr>
        <w:t>1º</w:t>
      </w:r>
      <w:r w:rsidR="00D61633" w:rsidRPr="00FD26AD">
        <w:rPr>
          <w:rFonts w:ascii="Arial" w:hAnsi="Arial" w:cs="Arial"/>
          <w:bCs/>
          <w:sz w:val="24"/>
          <w:szCs w:val="24"/>
        </w:rPr>
        <w:t xml:space="preserve"> Diretor Financeiro</w:t>
      </w:r>
      <w:r w:rsidRPr="00FD26AD">
        <w:rPr>
          <w:rFonts w:ascii="Arial" w:hAnsi="Arial" w:cs="Arial"/>
          <w:bCs/>
          <w:sz w:val="24"/>
          <w:szCs w:val="24"/>
        </w:rPr>
        <w:t>:</w:t>
      </w:r>
    </w:p>
    <w:p w14:paraId="54062745" w14:textId="77777777" w:rsidR="00446286" w:rsidRPr="00FD26AD" w:rsidRDefault="00446286" w:rsidP="00600B2C">
      <w:pPr>
        <w:pStyle w:val="Recuodecorpodetexto"/>
        <w:tabs>
          <w:tab w:val="left" w:pos="5811"/>
          <w:tab w:val="right" w:pos="5953"/>
        </w:tabs>
        <w:ind w:left="0"/>
        <w:rPr>
          <w:rFonts w:ascii="Arial" w:hAnsi="Arial" w:cs="Arial"/>
          <w:bCs/>
          <w:sz w:val="24"/>
          <w:szCs w:val="24"/>
        </w:rPr>
      </w:pPr>
    </w:p>
    <w:p w14:paraId="0B1D6E57" w14:textId="77777777" w:rsidR="00446286" w:rsidRPr="00FD26AD" w:rsidRDefault="00446286" w:rsidP="00592957">
      <w:pPr>
        <w:numPr>
          <w:ilvl w:val="0"/>
          <w:numId w:val="118"/>
        </w:numPr>
        <w:autoSpaceDE w:val="0"/>
        <w:autoSpaceDN w:val="0"/>
        <w:adjustRightInd w:val="0"/>
        <w:spacing w:line="276" w:lineRule="auto"/>
        <w:jc w:val="both"/>
        <w:rPr>
          <w:rFonts w:ascii="Arial" w:hAnsi="Arial" w:cs="Arial"/>
          <w:bCs/>
          <w:sz w:val="24"/>
          <w:szCs w:val="24"/>
        </w:rPr>
      </w:pPr>
      <w:r w:rsidRPr="00FD26AD">
        <w:rPr>
          <w:rFonts w:ascii="Arial" w:hAnsi="Arial" w:cs="Arial"/>
          <w:bCs/>
          <w:sz w:val="24"/>
          <w:szCs w:val="24"/>
        </w:rPr>
        <w:t>organizar e dirigir todos os serviços de gestão financeira;</w:t>
      </w:r>
    </w:p>
    <w:p w14:paraId="031EC525" w14:textId="77777777" w:rsidR="003E792A" w:rsidRPr="00FD26AD" w:rsidRDefault="003E792A" w:rsidP="003E792A">
      <w:pPr>
        <w:autoSpaceDE w:val="0"/>
        <w:autoSpaceDN w:val="0"/>
        <w:adjustRightInd w:val="0"/>
        <w:spacing w:line="276" w:lineRule="auto"/>
        <w:ind w:left="720"/>
        <w:jc w:val="both"/>
        <w:rPr>
          <w:rFonts w:ascii="Arial" w:hAnsi="Arial" w:cs="Arial"/>
          <w:bCs/>
          <w:sz w:val="24"/>
          <w:szCs w:val="24"/>
        </w:rPr>
      </w:pPr>
    </w:p>
    <w:p w14:paraId="4E7DBF22" w14:textId="77777777" w:rsidR="00446286" w:rsidRPr="00FD26AD" w:rsidRDefault="00446286" w:rsidP="00592957">
      <w:pPr>
        <w:numPr>
          <w:ilvl w:val="0"/>
          <w:numId w:val="118"/>
        </w:numPr>
        <w:autoSpaceDE w:val="0"/>
        <w:autoSpaceDN w:val="0"/>
        <w:adjustRightInd w:val="0"/>
        <w:spacing w:line="276" w:lineRule="auto"/>
        <w:jc w:val="both"/>
        <w:rPr>
          <w:rFonts w:ascii="Arial" w:hAnsi="Arial" w:cs="Arial"/>
          <w:bCs/>
          <w:sz w:val="24"/>
          <w:szCs w:val="24"/>
        </w:rPr>
      </w:pPr>
      <w:r w:rsidRPr="00FD26AD">
        <w:rPr>
          <w:rFonts w:ascii="Arial" w:hAnsi="Arial" w:cs="Arial"/>
          <w:bCs/>
          <w:sz w:val="24"/>
          <w:szCs w:val="24"/>
        </w:rPr>
        <w:lastRenderedPageBreak/>
        <w:t>manter, sob sua guarda e responsabilidade, valores e documentos financeiros;</w:t>
      </w:r>
    </w:p>
    <w:p w14:paraId="491A5904" w14:textId="77777777" w:rsidR="00446286" w:rsidRPr="00FD26AD" w:rsidRDefault="00446286" w:rsidP="00446286">
      <w:pPr>
        <w:autoSpaceDE w:val="0"/>
        <w:autoSpaceDN w:val="0"/>
        <w:adjustRightInd w:val="0"/>
        <w:spacing w:line="276" w:lineRule="auto"/>
        <w:ind w:left="720"/>
        <w:jc w:val="both"/>
        <w:rPr>
          <w:rFonts w:ascii="Arial" w:hAnsi="Arial" w:cs="Arial"/>
          <w:bCs/>
          <w:sz w:val="24"/>
          <w:szCs w:val="24"/>
        </w:rPr>
      </w:pPr>
    </w:p>
    <w:p w14:paraId="12D5BAE2" w14:textId="77777777" w:rsidR="00446286" w:rsidRPr="00FD26AD" w:rsidRDefault="00446286" w:rsidP="00592957">
      <w:pPr>
        <w:numPr>
          <w:ilvl w:val="0"/>
          <w:numId w:val="118"/>
        </w:numPr>
        <w:autoSpaceDE w:val="0"/>
        <w:autoSpaceDN w:val="0"/>
        <w:adjustRightInd w:val="0"/>
        <w:spacing w:line="276" w:lineRule="auto"/>
        <w:jc w:val="both"/>
        <w:rPr>
          <w:rFonts w:ascii="Arial" w:hAnsi="Arial" w:cs="Arial"/>
          <w:bCs/>
          <w:sz w:val="24"/>
          <w:szCs w:val="24"/>
        </w:rPr>
      </w:pPr>
      <w:r w:rsidRPr="00FD26AD">
        <w:rPr>
          <w:rFonts w:ascii="Arial" w:hAnsi="Arial" w:cs="Arial"/>
          <w:bCs/>
          <w:sz w:val="24"/>
          <w:szCs w:val="24"/>
        </w:rPr>
        <w:t>promover a arrecadação da receita e providenciar o pagamento das despesas autorizadas pelo Presidente;</w:t>
      </w:r>
    </w:p>
    <w:p w14:paraId="2C6F2E12" w14:textId="77777777" w:rsidR="00446286" w:rsidRPr="00FD26AD" w:rsidRDefault="00446286" w:rsidP="00446286">
      <w:pPr>
        <w:autoSpaceDE w:val="0"/>
        <w:autoSpaceDN w:val="0"/>
        <w:adjustRightInd w:val="0"/>
        <w:spacing w:line="276" w:lineRule="auto"/>
        <w:jc w:val="both"/>
        <w:rPr>
          <w:rFonts w:ascii="Arial" w:hAnsi="Arial" w:cs="Arial"/>
          <w:bCs/>
          <w:sz w:val="24"/>
          <w:szCs w:val="24"/>
        </w:rPr>
      </w:pPr>
    </w:p>
    <w:p w14:paraId="40472455" w14:textId="77777777" w:rsidR="00446286" w:rsidRPr="00FD26AD" w:rsidRDefault="00446286" w:rsidP="00DE0167">
      <w:pPr>
        <w:numPr>
          <w:ilvl w:val="0"/>
          <w:numId w:val="118"/>
        </w:num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 xml:space="preserve">notificar, conjuntamente com o Presidente, </w:t>
      </w:r>
      <w:r w:rsidR="000D38B9" w:rsidRPr="00FD26AD">
        <w:rPr>
          <w:rFonts w:ascii="Arial" w:hAnsi="Arial" w:cs="Arial"/>
          <w:bCs/>
          <w:sz w:val="24"/>
          <w:szCs w:val="24"/>
        </w:rPr>
        <w:t xml:space="preserve">os associados </w:t>
      </w:r>
      <w:r w:rsidRPr="00FD26AD">
        <w:rPr>
          <w:rFonts w:ascii="Arial" w:hAnsi="Arial" w:cs="Arial"/>
          <w:bCs/>
          <w:sz w:val="24"/>
          <w:szCs w:val="24"/>
        </w:rPr>
        <w:t>devedor</w:t>
      </w:r>
      <w:r w:rsidR="000D38B9" w:rsidRPr="00FD26AD">
        <w:rPr>
          <w:rFonts w:ascii="Arial" w:hAnsi="Arial" w:cs="Arial"/>
          <w:bCs/>
          <w:sz w:val="24"/>
          <w:szCs w:val="24"/>
        </w:rPr>
        <w:t>e</w:t>
      </w:r>
      <w:r w:rsidRPr="00FD26AD">
        <w:rPr>
          <w:rFonts w:ascii="Arial" w:hAnsi="Arial" w:cs="Arial"/>
          <w:bCs/>
          <w:sz w:val="24"/>
          <w:szCs w:val="24"/>
        </w:rPr>
        <w:t>s, estabelecendo prazos e possibilidades de acordos de pagamentos, comunicando à Diretoria Executiva os acordos firmados;</w:t>
      </w:r>
    </w:p>
    <w:p w14:paraId="0449A8C6" w14:textId="77777777" w:rsidR="00446286" w:rsidRPr="00FD26AD" w:rsidRDefault="00446286" w:rsidP="00446286">
      <w:pPr>
        <w:autoSpaceDE w:val="0"/>
        <w:autoSpaceDN w:val="0"/>
        <w:adjustRightInd w:val="0"/>
        <w:spacing w:line="276" w:lineRule="auto"/>
        <w:jc w:val="both"/>
        <w:rPr>
          <w:rFonts w:ascii="Arial" w:hAnsi="Arial" w:cs="Arial"/>
          <w:bCs/>
          <w:sz w:val="24"/>
          <w:szCs w:val="24"/>
        </w:rPr>
      </w:pPr>
    </w:p>
    <w:p w14:paraId="18DC69E1" w14:textId="77777777" w:rsidR="00446286" w:rsidRPr="00FD26AD" w:rsidRDefault="00446286" w:rsidP="00592957">
      <w:pPr>
        <w:numPr>
          <w:ilvl w:val="0"/>
          <w:numId w:val="118"/>
        </w:numPr>
        <w:autoSpaceDE w:val="0"/>
        <w:autoSpaceDN w:val="0"/>
        <w:adjustRightInd w:val="0"/>
        <w:spacing w:line="276" w:lineRule="auto"/>
        <w:jc w:val="both"/>
        <w:rPr>
          <w:rFonts w:ascii="Arial" w:hAnsi="Arial" w:cs="Arial"/>
          <w:bCs/>
          <w:sz w:val="24"/>
          <w:szCs w:val="24"/>
        </w:rPr>
      </w:pPr>
      <w:r w:rsidRPr="00FD26AD">
        <w:rPr>
          <w:rFonts w:ascii="Arial" w:hAnsi="Arial" w:cs="Arial"/>
          <w:bCs/>
          <w:sz w:val="24"/>
          <w:szCs w:val="24"/>
        </w:rPr>
        <w:t>zelar para que se mantenha em dia a escrituração contábil;</w:t>
      </w:r>
    </w:p>
    <w:p w14:paraId="5AD6AE2F" w14:textId="77777777" w:rsidR="00446286" w:rsidRPr="00FD26AD" w:rsidRDefault="00446286" w:rsidP="00446286">
      <w:pPr>
        <w:autoSpaceDE w:val="0"/>
        <w:autoSpaceDN w:val="0"/>
        <w:adjustRightInd w:val="0"/>
        <w:spacing w:line="276" w:lineRule="auto"/>
        <w:jc w:val="both"/>
        <w:rPr>
          <w:rFonts w:ascii="Arial" w:hAnsi="Arial" w:cs="Arial"/>
          <w:bCs/>
          <w:sz w:val="24"/>
          <w:szCs w:val="24"/>
        </w:rPr>
      </w:pPr>
    </w:p>
    <w:p w14:paraId="78E52BEB" w14:textId="77777777" w:rsidR="00446286" w:rsidRPr="00FD26AD" w:rsidRDefault="00446286" w:rsidP="00592957">
      <w:pPr>
        <w:numPr>
          <w:ilvl w:val="0"/>
          <w:numId w:val="118"/>
        </w:numPr>
        <w:autoSpaceDE w:val="0"/>
        <w:autoSpaceDN w:val="0"/>
        <w:adjustRightInd w:val="0"/>
        <w:spacing w:line="276" w:lineRule="auto"/>
        <w:jc w:val="both"/>
        <w:rPr>
          <w:rFonts w:ascii="Arial" w:hAnsi="Arial" w:cs="Arial"/>
          <w:bCs/>
          <w:sz w:val="24"/>
          <w:szCs w:val="24"/>
        </w:rPr>
      </w:pPr>
      <w:r w:rsidRPr="00FD26AD">
        <w:rPr>
          <w:rFonts w:ascii="Arial" w:hAnsi="Arial" w:cs="Arial"/>
          <w:bCs/>
          <w:sz w:val="24"/>
          <w:szCs w:val="24"/>
        </w:rPr>
        <w:t>elaborar a proposta orçamentária;</w:t>
      </w:r>
    </w:p>
    <w:p w14:paraId="0AD2D754" w14:textId="77777777" w:rsidR="00446286" w:rsidRPr="00FD26AD" w:rsidRDefault="00446286" w:rsidP="00446286">
      <w:pPr>
        <w:autoSpaceDE w:val="0"/>
        <w:autoSpaceDN w:val="0"/>
        <w:adjustRightInd w:val="0"/>
        <w:spacing w:line="276" w:lineRule="auto"/>
        <w:jc w:val="both"/>
        <w:rPr>
          <w:rFonts w:ascii="Arial" w:hAnsi="Arial" w:cs="Arial"/>
          <w:bCs/>
          <w:sz w:val="24"/>
          <w:szCs w:val="24"/>
        </w:rPr>
      </w:pPr>
    </w:p>
    <w:p w14:paraId="559B55DB" w14:textId="77777777" w:rsidR="00446286" w:rsidRPr="00FD26AD" w:rsidRDefault="00446286" w:rsidP="00DE0167">
      <w:pPr>
        <w:numPr>
          <w:ilvl w:val="0"/>
          <w:numId w:val="118"/>
        </w:num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 xml:space="preserve">acompanhar a regularidade da escrituração contábil e a preparação de documentos financeiros e contábeis para a devida prestação de contas; </w:t>
      </w:r>
    </w:p>
    <w:p w14:paraId="43399012" w14:textId="77777777" w:rsidR="00446286" w:rsidRPr="00FD26AD" w:rsidRDefault="00446286" w:rsidP="00446286">
      <w:pPr>
        <w:autoSpaceDE w:val="0"/>
        <w:autoSpaceDN w:val="0"/>
        <w:adjustRightInd w:val="0"/>
        <w:spacing w:line="276" w:lineRule="auto"/>
        <w:jc w:val="both"/>
        <w:rPr>
          <w:rFonts w:ascii="Arial" w:hAnsi="Arial" w:cs="Arial"/>
          <w:bCs/>
          <w:sz w:val="24"/>
          <w:szCs w:val="24"/>
        </w:rPr>
      </w:pPr>
    </w:p>
    <w:p w14:paraId="1258D065" w14:textId="28CC1817" w:rsidR="00446286" w:rsidRPr="00FD26AD" w:rsidRDefault="00446286" w:rsidP="00592957">
      <w:pPr>
        <w:numPr>
          <w:ilvl w:val="0"/>
          <w:numId w:val="118"/>
        </w:numPr>
        <w:autoSpaceDE w:val="0"/>
        <w:autoSpaceDN w:val="0"/>
        <w:adjustRightInd w:val="0"/>
        <w:spacing w:line="276" w:lineRule="auto"/>
        <w:jc w:val="both"/>
        <w:rPr>
          <w:rFonts w:ascii="Arial" w:hAnsi="Arial" w:cs="Arial"/>
          <w:bCs/>
          <w:sz w:val="24"/>
          <w:szCs w:val="24"/>
        </w:rPr>
      </w:pPr>
      <w:r w:rsidRPr="00FD26AD">
        <w:rPr>
          <w:rFonts w:ascii="Arial" w:hAnsi="Arial" w:cs="Arial"/>
          <w:bCs/>
          <w:sz w:val="24"/>
          <w:szCs w:val="24"/>
        </w:rPr>
        <w:t xml:space="preserve">depositar em estabelecimentos bancários toda e qualquer quantia recebida em nome da </w:t>
      </w:r>
      <w:r w:rsidR="001D5B51" w:rsidRPr="00FD26AD">
        <w:rPr>
          <w:rFonts w:ascii="Arial" w:hAnsi="Arial" w:cs="Arial"/>
          <w:bCs/>
          <w:sz w:val="24"/>
          <w:szCs w:val="24"/>
        </w:rPr>
        <w:t xml:space="preserve">Associação Pestalozzi de </w:t>
      </w:r>
      <w:r w:rsidR="001B6F0C" w:rsidRPr="00B14369">
        <w:rPr>
          <w:rFonts w:ascii="Arial" w:hAnsi="Arial" w:cs="Arial"/>
          <w:color w:val="FF0000"/>
          <w:sz w:val="24"/>
          <w:szCs w:val="24"/>
        </w:rPr>
        <w:t>--------------------</w:t>
      </w:r>
      <w:r w:rsidRPr="00FD26AD">
        <w:rPr>
          <w:rFonts w:ascii="Arial" w:hAnsi="Arial" w:cs="Arial"/>
          <w:bCs/>
          <w:sz w:val="24"/>
          <w:szCs w:val="24"/>
        </w:rPr>
        <w:t>;</w:t>
      </w:r>
    </w:p>
    <w:p w14:paraId="743F5B99" w14:textId="77777777" w:rsidR="00446286" w:rsidRPr="00FD26AD" w:rsidRDefault="00446286" w:rsidP="00446286">
      <w:pPr>
        <w:autoSpaceDE w:val="0"/>
        <w:autoSpaceDN w:val="0"/>
        <w:adjustRightInd w:val="0"/>
        <w:spacing w:line="276" w:lineRule="auto"/>
        <w:jc w:val="both"/>
        <w:rPr>
          <w:rFonts w:ascii="Arial" w:hAnsi="Arial" w:cs="Arial"/>
          <w:bCs/>
          <w:sz w:val="24"/>
          <w:szCs w:val="24"/>
        </w:rPr>
      </w:pPr>
    </w:p>
    <w:p w14:paraId="3DAA0387" w14:textId="6755A36D" w:rsidR="00446286" w:rsidRPr="00FD26AD" w:rsidRDefault="00446286" w:rsidP="001B6F0C">
      <w:pPr>
        <w:numPr>
          <w:ilvl w:val="0"/>
          <w:numId w:val="118"/>
        </w:num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movimentar contas bancárias, assinar cheques, cauções, ordens de pagamento, balanços e quaisquer outros documentos de responsabilidade financeira, em conjunto com o Presidente</w:t>
      </w:r>
      <w:r w:rsidR="0063573A" w:rsidRPr="00FD26AD">
        <w:rPr>
          <w:rFonts w:ascii="Arial" w:hAnsi="Arial" w:cs="Arial"/>
          <w:bCs/>
          <w:sz w:val="24"/>
          <w:szCs w:val="24"/>
        </w:rPr>
        <w:t xml:space="preserve">, observado o disposto no parágrafo único do art. </w:t>
      </w:r>
      <w:r w:rsidR="006665F9">
        <w:rPr>
          <w:rFonts w:ascii="Arial" w:hAnsi="Arial" w:cs="Arial"/>
          <w:bCs/>
          <w:sz w:val="24"/>
          <w:szCs w:val="24"/>
        </w:rPr>
        <w:t>39</w:t>
      </w:r>
      <w:r w:rsidRPr="00FD26AD">
        <w:rPr>
          <w:rFonts w:ascii="Arial" w:hAnsi="Arial" w:cs="Arial"/>
          <w:bCs/>
          <w:sz w:val="24"/>
          <w:szCs w:val="24"/>
        </w:rPr>
        <w:t>;</w:t>
      </w:r>
    </w:p>
    <w:p w14:paraId="3E563121" w14:textId="77777777" w:rsidR="00446286" w:rsidRPr="00FD26AD" w:rsidRDefault="00446286" w:rsidP="00446286">
      <w:pPr>
        <w:autoSpaceDE w:val="0"/>
        <w:autoSpaceDN w:val="0"/>
        <w:adjustRightInd w:val="0"/>
        <w:spacing w:line="276" w:lineRule="auto"/>
        <w:jc w:val="both"/>
        <w:rPr>
          <w:rFonts w:ascii="Arial" w:hAnsi="Arial" w:cs="Arial"/>
          <w:bCs/>
          <w:sz w:val="24"/>
          <w:szCs w:val="24"/>
        </w:rPr>
      </w:pPr>
    </w:p>
    <w:p w14:paraId="0BA785B9" w14:textId="545EB378" w:rsidR="00446286" w:rsidRPr="00FD26AD" w:rsidRDefault="00446286" w:rsidP="00592957">
      <w:pPr>
        <w:numPr>
          <w:ilvl w:val="0"/>
          <w:numId w:val="118"/>
        </w:numPr>
        <w:autoSpaceDE w:val="0"/>
        <w:autoSpaceDN w:val="0"/>
        <w:adjustRightInd w:val="0"/>
        <w:spacing w:line="276" w:lineRule="auto"/>
        <w:jc w:val="both"/>
        <w:rPr>
          <w:rFonts w:ascii="Arial" w:hAnsi="Arial" w:cs="Arial"/>
          <w:bCs/>
          <w:sz w:val="24"/>
          <w:szCs w:val="24"/>
        </w:rPr>
      </w:pPr>
      <w:r w:rsidRPr="00FD26AD">
        <w:rPr>
          <w:rFonts w:ascii="Arial" w:hAnsi="Arial" w:cs="Arial"/>
          <w:bCs/>
          <w:sz w:val="24"/>
          <w:szCs w:val="24"/>
        </w:rPr>
        <w:t xml:space="preserve">emitir recibos em nome da </w:t>
      </w:r>
      <w:r w:rsidR="001D5B51" w:rsidRPr="00FD26AD">
        <w:rPr>
          <w:rFonts w:ascii="Arial" w:hAnsi="Arial" w:cs="Arial"/>
          <w:bCs/>
          <w:sz w:val="24"/>
          <w:szCs w:val="24"/>
        </w:rPr>
        <w:t>Associação Pestalozzi de</w:t>
      </w:r>
      <w:r w:rsidRPr="00FD26AD">
        <w:rPr>
          <w:rFonts w:ascii="Arial" w:hAnsi="Arial" w:cs="Arial"/>
          <w:bCs/>
          <w:sz w:val="24"/>
          <w:szCs w:val="24"/>
        </w:rPr>
        <w:t xml:space="preserve"> </w:t>
      </w:r>
      <w:r w:rsidR="00DE0167" w:rsidRPr="00B14369">
        <w:rPr>
          <w:rFonts w:ascii="Arial" w:hAnsi="Arial" w:cs="Arial"/>
          <w:color w:val="FF0000"/>
          <w:sz w:val="24"/>
          <w:szCs w:val="24"/>
        </w:rPr>
        <w:t>--------------------</w:t>
      </w:r>
      <w:r w:rsidRPr="00FD26AD">
        <w:rPr>
          <w:rFonts w:ascii="Arial" w:hAnsi="Arial" w:cs="Arial"/>
          <w:bCs/>
          <w:sz w:val="24"/>
          <w:szCs w:val="24"/>
        </w:rPr>
        <w:t>;</w:t>
      </w:r>
    </w:p>
    <w:p w14:paraId="34C1CFAB" w14:textId="77777777" w:rsidR="00446286" w:rsidRPr="00FD26AD" w:rsidRDefault="00446286" w:rsidP="00446286">
      <w:pPr>
        <w:autoSpaceDE w:val="0"/>
        <w:autoSpaceDN w:val="0"/>
        <w:adjustRightInd w:val="0"/>
        <w:spacing w:line="276" w:lineRule="auto"/>
        <w:jc w:val="both"/>
        <w:rPr>
          <w:rFonts w:ascii="Arial" w:hAnsi="Arial" w:cs="Arial"/>
          <w:bCs/>
          <w:sz w:val="24"/>
          <w:szCs w:val="24"/>
        </w:rPr>
      </w:pPr>
    </w:p>
    <w:p w14:paraId="0A489536" w14:textId="77777777" w:rsidR="00446286" w:rsidRPr="00FD26AD" w:rsidRDefault="00446286" w:rsidP="00DE0167">
      <w:pPr>
        <w:numPr>
          <w:ilvl w:val="0"/>
          <w:numId w:val="118"/>
        </w:num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transferir para o seu sucessor todos os livros, registros eletrônicos e documentos financeiros, bem como o saldo em dinheiro, exigindo a respectiva quitação;</w:t>
      </w:r>
    </w:p>
    <w:p w14:paraId="1D90F40A" w14:textId="77777777" w:rsidR="00446286" w:rsidRPr="00FD26AD" w:rsidRDefault="00446286" w:rsidP="00446286">
      <w:pPr>
        <w:autoSpaceDE w:val="0"/>
        <w:autoSpaceDN w:val="0"/>
        <w:adjustRightInd w:val="0"/>
        <w:spacing w:line="276" w:lineRule="auto"/>
        <w:jc w:val="both"/>
        <w:rPr>
          <w:rFonts w:ascii="Arial" w:hAnsi="Arial" w:cs="Arial"/>
          <w:bCs/>
          <w:sz w:val="24"/>
          <w:szCs w:val="24"/>
        </w:rPr>
      </w:pPr>
    </w:p>
    <w:p w14:paraId="5CEED8AE" w14:textId="77777777" w:rsidR="00446286" w:rsidRPr="00FD26AD" w:rsidRDefault="00446286" w:rsidP="001B6F0C">
      <w:pPr>
        <w:numPr>
          <w:ilvl w:val="0"/>
          <w:numId w:val="118"/>
        </w:num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desempenhar atribuições que lhe forem delegadas pelo Presidente e as que forem estabelecidas no Regimento Interno;</w:t>
      </w:r>
    </w:p>
    <w:p w14:paraId="51FB7C21" w14:textId="77777777" w:rsidR="00446286" w:rsidRPr="00FD26AD" w:rsidRDefault="00446286" w:rsidP="00DE0167">
      <w:pPr>
        <w:autoSpaceDE w:val="0"/>
        <w:autoSpaceDN w:val="0"/>
        <w:adjustRightInd w:val="0"/>
        <w:jc w:val="both"/>
        <w:rPr>
          <w:rFonts w:ascii="Arial" w:hAnsi="Arial" w:cs="Arial"/>
          <w:bCs/>
          <w:sz w:val="24"/>
          <w:szCs w:val="24"/>
        </w:rPr>
      </w:pPr>
    </w:p>
    <w:p w14:paraId="37D5CD90" w14:textId="77777777" w:rsidR="00446286" w:rsidRPr="00FD26AD" w:rsidRDefault="00446286" w:rsidP="001B6F0C">
      <w:pPr>
        <w:numPr>
          <w:ilvl w:val="0"/>
          <w:numId w:val="118"/>
        </w:num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ter sob sua responsabilidade, organizando o indispensável inventário, os bens móveis e imóveis;</w:t>
      </w:r>
    </w:p>
    <w:p w14:paraId="203BE368" w14:textId="77777777" w:rsidR="00446286" w:rsidRPr="00FD26AD" w:rsidRDefault="00446286" w:rsidP="00DE0167">
      <w:pPr>
        <w:autoSpaceDE w:val="0"/>
        <w:autoSpaceDN w:val="0"/>
        <w:adjustRightInd w:val="0"/>
        <w:jc w:val="both"/>
        <w:rPr>
          <w:rFonts w:ascii="Arial" w:hAnsi="Arial" w:cs="Arial"/>
          <w:bCs/>
          <w:sz w:val="24"/>
          <w:szCs w:val="24"/>
        </w:rPr>
      </w:pPr>
    </w:p>
    <w:p w14:paraId="348FDB4F" w14:textId="77777777" w:rsidR="00446286" w:rsidRPr="00FD26AD" w:rsidRDefault="00446286" w:rsidP="001B6F0C">
      <w:pPr>
        <w:numPr>
          <w:ilvl w:val="0"/>
          <w:numId w:val="118"/>
        </w:num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organizar as concorrências, licitações e tomadas de preços, quando necessário, para a aquisição de materiais, conforme legislação em vigor.</w:t>
      </w:r>
    </w:p>
    <w:p w14:paraId="0DDD26F7" w14:textId="77777777" w:rsidR="00600B2C" w:rsidRPr="00FD26AD" w:rsidRDefault="00600B2C" w:rsidP="001B6F0C">
      <w:pPr>
        <w:pStyle w:val="Recuodecorpodetexto"/>
        <w:tabs>
          <w:tab w:val="left" w:pos="7799"/>
          <w:tab w:val="right" w:pos="7941"/>
        </w:tabs>
        <w:spacing w:line="360" w:lineRule="auto"/>
        <w:ind w:left="0"/>
        <w:rPr>
          <w:rFonts w:ascii="Arial" w:hAnsi="Arial" w:cs="Arial"/>
          <w:bCs/>
          <w:sz w:val="24"/>
          <w:szCs w:val="24"/>
        </w:rPr>
      </w:pPr>
    </w:p>
    <w:p w14:paraId="782C8D38" w14:textId="21CC91B6" w:rsidR="00600B2C" w:rsidRPr="00FD26AD" w:rsidRDefault="00600B2C" w:rsidP="001B6F0C">
      <w:pPr>
        <w:pStyle w:val="Recuodecorpodetexto"/>
        <w:tabs>
          <w:tab w:val="left" w:pos="5811"/>
          <w:tab w:val="right" w:pos="5953"/>
        </w:tabs>
        <w:spacing w:line="360" w:lineRule="auto"/>
        <w:ind w:left="0"/>
        <w:rPr>
          <w:rFonts w:ascii="Arial" w:hAnsi="Arial" w:cs="Arial"/>
          <w:bCs/>
          <w:sz w:val="24"/>
          <w:szCs w:val="24"/>
        </w:rPr>
      </w:pPr>
      <w:r w:rsidRPr="00FD26AD">
        <w:rPr>
          <w:rFonts w:ascii="Arial" w:hAnsi="Arial" w:cs="Arial"/>
          <w:bCs/>
          <w:sz w:val="24"/>
          <w:szCs w:val="24"/>
        </w:rPr>
        <w:t xml:space="preserve">Art. </w:t>
      </w:r>
      <w:r w:rsidR="00F0114A" w:rsidRPr="00FD26AD">
        <w:rPr>
          <w:rFonts w:ascii="Arial" w:hAnsi="Arial" w:cs="Arial"/>
          <w:bCs/>
          <w:sz w:val="24"/>
          <w:szCs w:val="24"/>
        </w:rPr>
        <w:t>4</w:t>
      </w:r>
      <w:r w:rsidR="00094AF7">
        <w:rPr>
          <w:rFonts w:ascii="Arial" w:hAnsi="Arial" w:cs="Arial"/>
          <w:bCs/>
          <w:sz w:val="24"/>
          <w:szCs w:val="24"/>
        </w:rPr>
        <w:t>4</w:t>
      </w:r>
      <w:r w:rsidR="00F0114A" w:rsidRPr="00FD26AD">
        <w:rPr>
          <w:rFonts w:ascii="Arial" w:hAnsi="Arial" w:cs="Arial"/>
          <w:bCs/>
          <w:sz w:val="24"/>
          <w:szCs w:val="24"/>
        </w:rPr>
        <w:t>.</w:t>
      </w:r>
      <w:r w:rsidRPr="00FD26AD">
        <w:rPr>
          <w:rFonts w:ascii="Arial" w:hAnsi="Arial" w:cs="Arial"/>
          <w:bCs/>
          <w:sz w:val="24"/>
          <w:szCs w:val="24"/>
        </w:rPr>
        <w:t xml:space="preserve"> Compete ao </w:t>
      </w:r>
      <w:r w:rsidR="008E2F7E" w:rsidRPr="00FD26AD">
        <w:rPr>
          <w:rFonts w:ascii="Arial" w:hAnsi="Arial" w:cs="Arial"/>
          <w:bCs/>
          <w:sz w:val="24"/>
          <w:szCs w:val="24"/>
        </w:rPr>
        <w:t>2º</w:t>
      </w:r>
      <w:r w:rsidR="00D61633" w:rsidRPr="00FD26AD">
        <w:rPr>
          <w:rFonts w:ascii="Arial" w:hAnsi="Arial" w:cs="Arial"/>
          <w:bCs/>
          <w:sz w:val="24"/>
          <w:szCs w:val="24"/>
        </w:rPr>
        <w:t xml:space="preserve"> Diretor Financeiro</w:t>
      </w:r>
      <w:r w:rsidRPr="00FD26AD">
        <w:rPr>
          <w:rFonts w:ascii="Arial" w:hAnsi="Arial" w:cs="Arial"/>
          <w:bCs/>
          <w:sz w:val="24"/>
          <w:szCs w:val="24"/>
        </w:rPr>
        <w:t>:</w:t>
      </w:r>
    </w:p>
    <w:p w14:paraId="6032A616" w14:textId="77777777" w:rsidR="00600B2C" w:rsidRPr="00FD26AD" w:rsidRDefault="00600B2C" w:rsidP="00DE0167">
      <w:pPr>
        <w:pStyle w:val="Recuodecorpodetexto"/>
        <w:tabs>
          <w:tab w:val="left" w:pos="5811"/>
          <w:tab w:val="right" w:pos="5953"/>
        </w:tabs>
        <w:ind w:left="0"/>
        <w:rPr>
          <w:rFonts w:ascii="Arial" w:hAnsi="Arial" w:cs="Arial"/>
          <w:bCs/>
          <w:sz w:val="24"/>
          <w:szCs w:val="24"/>
        </w:rPr>
      </w:pPr>
    </w:p>
    <w:p w14:paraId="121A86DE" w14:textId="77777777" w:rsidR="00446286" w:rsidRPr="00FD26AD" w:rsidRDefault="00446286" w:rsidP="001B6F0C">
      <w:pPr>
        <w:numPr>
          <w:ilvl w:val="0"/>
          <w:numId w:val="80"/>
        </w:num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 xml:space="preserve">auxiliar o </w:t>
      </w:r>
      <w:r w:rsidR="008E2F7E" w:rsidRPr="00FD26AD">
        <w:rPr>
          <w:rFonts w:ascii="Arial" w:hAnsi="Arial" w:cs="Arial"/>
          <w:bCs/>
          <w:sz w:val="24"/>
          <w:szCs w:val="24"/>
        </w:rPr>
        <w:t xml:space="preserve">1º </w:t>
      </w:r>
      <w:r w:rsidRPr="00FD26AD">
        <w:rPr>
          <w:rFonts w:ascii="Arial" w:hAnsi="Arial" w:cs="Arial"/>
          <w:bCs/>
          <w:sz w:val="24"/>
          <w:szCs w:val="24"/>
        </w:rPr>
        <w:t>Diretor Financeiro em suas funções;</w:t>
      </w:r>
    </w:p>
    <w:p w14:paraId="1EB4A334" w14:textId="77777777" w:rsidR="00446286" w:rsidRPr="00FD26AD" w:rsidRDefault="00446286" w:rsidP="00DE0167">
      <w:pPr>
        <w:autoSpaceDE w:val="0"/>
        <w:autoSpaceDN w:val="0"/>
        <w:adjustRightInd w:val="0"/>
        <w:ind w:left="720"/>
        <w:jc w:val="both"/>
        <w:rPr>
          <w:rFonts w:ascii="Arial" w:hAnsi="Arial" w:cs="Arial"/>
          <w:bCs/>
          <w:sz w:val="24"/>
          <w:szCs w:val="24"/>
        </w:rPr>
      </w:pPr>
    </w:p>
    <w:p w14:paraId="12E5D058" w14:textId="77777777" w:rsidR="00446286" w:rsidRPr="00FD26AD" w:rsidRDefault="00446286" w:rsidP="001B6F0C">
      <w:pPr>
        <w:numPr>
          <w:ilvl w:val="0"/>
          <w:numId w:val="80"/>
        </w:num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 xml:space="preserve">substituir o </w:t>
      </w:r>
      <w:r w:rsidR="008E2F7E" w:rsidRPr="00FD26AD">
        <w:rPr>
          <w:rFonts w:ascii="Arial" w:hAnsi="Arial" w:cs="Arial"/>
          <w:bCs/>
          <w:sz w:val="24"/>
          <w:szCs w:val="24"/>
        </w:rPr>
        <w:t xml:space="preserve">1º </w:t>
      </w:r>
      <w:r w:rsidRPr="00FD26AD">
        <w:rPr>
          <w:rFonts w:ascii="Arial" w:hAnsi="Arial" w:cs="Arial"/>
          <w:bCs/>
          <w:sz w:val="24"/>
          <w:szCs w:val="24"/>
        </w:rPr>
        <w:t>Diretor Financeiro em suas faltas e impedimentos;</w:t>
      </w:r>
    </w:p>
    <w:p w14:paraId="15767A44" w14:textId="77777777" w:rsidR="00446286" w:rsidRPr="00FD26AD" w:rsidRDefault="00446286" w:rsidP="00DE0167">
      <w:pPr>
        <w:autoSpaceDE w:val="0"/>
        <w:autoSpaceDN w:val="0"/>
        <w:adjustRightInd w:val="0"/>
        <w:jc w:val="both"/>
        <w:rPr>
          <w:rFonts w:ascii="Arial" w:hAnsi="Arial" w:cs="Arial"/>
          <w:bCs/>
          <w:sz w:val="24"/>
          <w:szCs w:val="24"/>
        </w:rPr>
      </w:pPr>
    </w:p>
    <w:p w14:paraId="7D3D4250" w14:textId="77777777" w:rsidR="00446286" w:rsidRPr="00FD26AD" w:rsidRDefault="00446286" w:rsidP="001B6F0C">
      <w:pPr>
        <w:numPr>
          <w:ilvl w:val="0"/>
          <w:numId w:val="80"/>
        </w:num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 xml:space="preserve">assumir a gestão financeira em caso de vacância do cargo de </w:t>
      </w:r>
      <w:r w:rsidR="008E2F7E" w:rsidRPr="00FD26AD">
        <w:rPr>
          <w:rFonts w:ascii="Arial" w:hAnsi="Arial" w:cs="Arial"/>
          <w:bCs/>
          <w:sz w:val="24"/>
          <w:szCs w:val="24"/>
        </w:rPr>
        <w:t>1º</w:t>
      </w:r>
      <w:r w:rsidRPr="00FD26AD">
        <w:rPr>
          <w:rFonts w:ascii="Arial" w:hAnsi="Arial" w:cs="Arial"/>
          <w:bCs/>
          <w:sz w:val="24"/>
          <w:szCs w:val="24"/>
        </w:rPr>
        <w:t xml:space="preserve"> Diretor Financeiro;</w:t>
      </w:r>
    </w:p>
    <w:p w14:paraId="3225FF6F" w14:textId="77777777" w:rsidR="00446286" w:rsidRPr="00FD26AD" w:rsidRDefault="00446286" w:rsidP="00DE0167">
      <w:pPr>
        <w:autoSpaceDE w:val="0"/>
        <w:autoSpaceDN w:val="0"/>
        <w:adjustRightInd w:val="0"/>
        <w:jc w:val="both"/>
        <w:rPr>
          <w:rFonts w:ascii="Arial" w:hAnsi="Arial" w:cs="Arial"/>
          <w:bCs/>
          <w:sz w:val="24"/>
          <w:szCs w:val="24"/>
        </w:rPr>
      </w:pPr>
    </w:p>
    <w:p w14:paraId="76C50F47" w14:textId="77777777" w:rsidR="00446286" w:rsidRPr="00FD26AD" w:rsidRDefault="00446286" w:rsidP="001B6F0C">
      <w:pPr>
        <w:numPr>
          <w:ilvl w:val="0"/>
          <w:numId w:val="80"/>
        </w:num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 xml:space="preserve">desempenhar </w:t>
      </w:r>
      <w:r w:rsidR="002563E9" w:rsidRPr="00FD26AD">
        <w:rPr>
          <w:rFonts w:ascii="Arial" w:hAnsi="Arial" w:cs="Arial"/>
          <w:bCs/>
          <w:sz w:val="24"/>
          <w:szCs w:val="24"/>
        </w:rPr>
        <w:t xml:space="preserve">as </w:t>
      </w:r>
      <w:r w:rsidRPr="00FD26AD">
        <w:rPr>
          <w:rFonts w:ascii="Arial" w:hAnsi="Arial" w:cs="Arial"/>
          <w:bCs/>
          <w:sz w:val="24"/>
          <w:szCs w:val="24"/>
        </w:rPr>
        <w:t>atribuições que lhe forem delegadas pelo Presidente e as que forem estabelecidas no Regimento Interno.</w:t>
      </w:r>
    </w:p>
    <w:p w14:paraId="00E7FB5A" w14:textId="77777777" w:rsidR="00600B2C" w:rsidRPr="00FD26AD" w:rsidRDefault="00600B2C" w:rsidP="00DE0167">
      <w:pPr>
        <w:pStyle w:val="Recuodecorpodetexto"/>
        <w:tabs>
          <w:tab w:val="left" w:pos="10646"/>
        </w:tabs>
        <w:ind w:left="0"/>
        <w:rPr>
          <w:rFonts w:ascii="Arial" w:hAnsi="Arial" w:cs="Arial"/>
          <w:sz w:val="24"/>
          <w:szCs w:val="24"/>
        </w:rPr>
      </w:pPr>
    </w:p>
    <w:p w14:paraId="6D87D003" w14:textId="77777777" w:rsidR="0014396E" w:rsidRPr="00FD26AD" w:rsidRDefault="0014396E" w:rsidP="008F4F2C">
      <w:pPr>
        <w:pStyle w:val="Recuodecorpodetexto"/>
        <w:tabs>
          <w:tab w:val="right" w:pos="-1985"/>
        </w:tabs>
        <w:ind w:left="0"/>
        <w:jc w:val="center"/>
        <w:rPr>
          <w:rFonts w:ascii="Arial" w:hAnsi="Arial" w:cs="Arial"/>
          <w:b/>
          <w:sz w:val="24"/>
          <w:szCs w:val="24"/>
        </w:rPr>
      </w:pPr>
    </w:p>
    <w:p w14:paraId="5EA2562E" w14:textId="7FB8BF17" w:rsidR="00CA2757" w:rsidRPr="00FD26AD" w:rsidRDefault="00600B2C" w:rsidP="008F4F2C">
      <w:pPr>
        <w:pStyle w:val="Recuodecorpodetexto"/>
        <w:tabs>
          <w:tab w:val="right" w:pos="-1985"/>
        </w:tabs>
        <w:ind w:left="0"/>
        <w:jc w:val="center"/>
        <w:rPr>
          <w:rFonts w:ascii="Arial" w:hAnsi="Arial" w:cs="Arial"/>
          <w:b/>
          <w:sz w:val="24"/>
          <w:szCs w:val="24"/>
        </w:rPr>
      </w:pPr>
      <w:r w:rsidRPr="00FD26AD">
        <w:rPr>
          <w:rFonts w:ascii="Arial" w:hAnsi="Arial" w:cs="Arial"/>
          <w:b/>
          <w:sz w:val="24"/>
          <w:szCs w:val="24"/>
        </w:rPr>
        <w:t xml:space="preserve">Seção </w:t>
      </w:r>
      <w:r w:rsidR="00CA2757" w:rsidRPr="00FD26AD">
        <w:rPr>
          <w:rFonts w:ascii="Arial" w:hAnsi="Arial" w:cs="Arial"/>
          <w:b/>
          <w:sz w:val="24"/>
          <w:szCs w:val="24"/>
        </w:rPr>
        <w:t>IV</w:t>
      </w:r>
    </w:p>
    <w:p w14:paraId="14D0FC2E" w14:textId="77777777" w:rsidR="00CA2757" w:rsidRPr="00FD26AD" w:rsidRDefault="00446286" w:rsidP="00CA2757">
      <w:pPr>
        <w:pStyle w:val="Recuodecorpodetexto"/>
        <w:tabs>
          <w:tab w:val="right" w:pos="-1985"/>
        </w:tabs>
        <w:ind w:left="0"/>
        <w:jc w:val="center"/>
        <w:rPr>
          <w:rFonts w:ascii="Arial" w:hAnsi="Arial" w:cs="Arial"/>
          <w:b/>
          <w:bCs/>
          <w:sz w:val="24"/>
          <w:szCs w:val="24"/>
        </w:rPr>
      </w:pPr>
      <w:r w:rsidRPr="00FD26AD">
        <w:rPr>
          <w:rFonts w:ascii="Arial" w:hAnsi="Arial" w:cs="Arial"/>
          <w:b/>
          <w:bCs/>
          <w:sz w:val="24"/>
          <w:szCs w:val="24"/>
        </w:rPr>
        <w:t>Do Conselho Fiscal</w:t>
      </w:r>
    </w:p>
    <w:p w14:paraId="30672B02" w14:textId="77777777" w:rsidR="00CA2757" w:rsidRPr="00FD26AD" w:rsidRDefault="00CA2757" w:rsidP="00CA2757">
      <w:pPr>
        <w:pStyle w:val="Recuodecorpodetexto"/>
        <w:tabs>
          <w:tab w:val="right" w:pos="5953"/>
        </w:tabs>
        <w:ind w:left="1134" w:hanging="708"/>
        <w:rPr>
          <w:rFonts w:ascii="Arial" w:hAnsi="Arial" w:cs="Arial"/>
          <w:sz w:val="24"/>
          <w:szCs w:val="24"/>
        </w:rPr>
      </w:pPr>
    </w:p>
    <w:p w14:paraId="00E9AB58" w14:textId="28079E5B" w:rsidR="005766FF" w:rsidRPr="00FD26AD" w:rsidRDefault="00CA2757" w:rsidP="001B6F0C">
      <w:p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 xml:space="preserve">Art. </w:t>
      </w:r>
      <w:r w:rsidR="00F0114A" w:rsidRPr="00FD26AD">
        <w:rPr>
          <w:rFonts w:ascii="Arial" w:hAnsi="Arial" w:cs="Arial"/>
          <w:bCs/>
          <w:sz w:val="24"/>
          <w:szCs w:val="24"/>
        </w:rPr>
        <w:t>4</w:t>
      </w:r>
      <w:r w:rsidR="00094AF7">
        <w:rPr>
          <w:rFonts w:ascii="Arial" w:hAnsi="Arial" w:cs="Arial"/>
          <w:bCs/>
          <w:sz w:val="24"/>
          <w:szCs w:val="24"/>
        </w:rPr>
        <w:t>5</w:t>
      </w:r>
      <w:r w:rsidR="00F0114A" w:rsidRPr="00FD26AD">
        <w:rPr>
          <w:rFonts w:ascii="Arial" w:hAnsi="Arial" w:cs="Arial"/>
          <w:bCs/>
          <w:sz w:val="24"/>
          <w:szCs w:val="24"/>
        </w:rPr>
        <w:t>.</w:t>
      </w:r>
      <w:r w:rsidRPr="00FD26AD">
        <w:rPr>
          <w:rFonts w:ascii="Arial" w:hAnsi="Arial" w:cs="Arial"/>
          <w:bCs/>
          <w:sz w:val="24"/>
          <w:szCs w:val="24"/>
        </w:rPr>
        <w:t xml:space="preserve"> O Conselho Fiscal </w:t>
      </w:r>
      <w:r w:rsidR="00446286" w:rsidRPr="00FD26AD">
        <w:rPr>
          <w:rFonts w:ascii="Arial" w:hAnsi="Arial" w:cs="Arial"/>
          <w:bCs/>
          <w:sz w:val="24"/>
          <w:szCs w:val="24"/>
        </w:rPr>
        <w:t>é</w:t>
      </w:r>
      <w:r w:rsidRPr="00FD26AD">
        <w:rPr>
          <w:rFonts w:ascii="Arial" w:hAnsi="Arial" w:cs="Arial"/>
          <w:bCs/>
          <w:sz w:val="24"/>
          <w:szCs w:val="24"/>
        </w:rPr>
        <w:t xml:space="preserve"> constituído de </w:t>
      </w:r>
      <w:r w:rsidR="005766FF" w:rsidRPr="00FD26AD">
        <w:rPr>
          <w:rFonts w:ascii="Arial" w:hAnsi="Arial" w:cs="Arial"/>
          <w:bCs/>
          <w:sz w:val="24"/>
          <w:szCs w:val="24"/>
        </w:rPr>
        <w:t>3 (</w:t>
      </w:r>
      <w:r w:rsidRPr="00FD26AD">
        <w:rPr>
          <w:rFonts w:ascii="Arial" w:hAnsi="Arial" w:cs="Arial"/>
          <w:bCs/>
          <w:sz w:val="24"/>
          <w:szCs w:val="24"/>
        </w:rPr>
        <w:t>três</w:t>
      </w:r>
      <w:r w:rsidR="005766FF" w:rsidRPr="00FD26AD">
        <w:rPr>
          <w:rFonts w:ascii="Arial" w:hAnsi="Arial" w:cs="Arial"/>
          <w:bCs/>
          <w:sz w:val="24"/>
          <w:szCs w:val="24"/>
        </w:rPr>
        <w:t>)</w:t>
      </w:r>
      <w:r w:rsidRPr="00FD26AD">
        <w:rPr>
          <w:rFonts w:ascii="Arial" w:hAnsi="Arial" w:cs="Arial"/>
          <w:bCs/>
          <w:sz w:val="24"/>
          <w:szCs w:val="24"/>
        </w:rPr>
        <w:t xml:space="preserve"> membros efetivos e </w:t>
      </w:r>
      <w:r w:rsidR="005766FF" w:rsidRPr="00FD26AD">
        <w:rPr>
          <w:rFonts w:ascii="Arial" w:hAnsi="Arial" w:cs="Arial"/>
          <w:bCs/>
          <w:sz w:val="24"/>
          <w:szCs w:val="24"/>
        </w:rPr>
        <w:t>3 (</w:t>
      </w:r>
      <w:r w:rsidRPr="00FD26AD">
        <w:rPr>
          <w:rFonts w:ascii="Arial" w:hAnsi="Arial" w:cs="Arial"/>
          <w:bCs/>
          <w:sz w:val="24"/>
          <w:szCs w:val="24"/>
        </w:rPr>
        <w:t>três</w:t>
      </w:r>
      <w:r w:rsidR="005766FF" w:rsidRPr="00FD26AD">
        <w:rPr>
          <w:rFonts w:ascii="Arial" w:hAnsi="Arial" w:cs="Arial"/>
          <w:bCs/>
          <w:sz w:val="24"/>
          <w:szCs w:val="24"/>
        </w:rPr>
        <w:t>)</w:t>
      </w:r>
      <w:r w:rsidRPr="00FD26AD">
        <w:rPr>
          <w:rFonts w:ascii="Arial" w:hAnsi="Arial" w:cs="Arial"/>
          <w:bCs/>
          <w:sz w:val="24"/>
          <w:szCs w:val="24"/>
        </w:rPr>
        <w:t xml:space="preserve"> suplentes, </w:t>
      </w:r>
      <w:r w:rsidR="00446286" w:rsidRPr="00FD26AD">
        <w:rPr>
          <w:rFonts w:ascii="Arial" w:hAnsi="Arial" w:cs="Arial"/>
          <w:bCs/>
          <w:color w:val="000000"/>
          <w:sz w:val="24"/>
          <w:szCs w:val="24"/>
        </w:rPr>
        <w:t>eleitos pela Assembleia Geral, preferencialmente pessoas</w:t>
      </w:r>
      <w:r w:rsidR="00446286" w:rsidRPr="00FD26AD">
        <w:rPr>
          <w:rFonts w:ascii="Arial" w:hAnsi="Arial" w:cs="Arial"/>
          <w:bCs/>
          <w:sz w:val="24"/>
          <w:szCs w:val="24"/>
        </w:rPr>
        <w:t xml:space="preserve"> que possuam conhecimento e experiência na área contábil e financeira, e será coordenado por um de seus conselheiros escolhido entre </w:t>
      </w:r>
      <w:r w:rsidR="00995035" w:rsidRPr="00FD26AD">
        <w:rPr>
          <w:rFonts w:ascii="Arial" w:hAnsi="Arial" w:cs="Arial"/>
          <w:bCs/>
          <w:sz w:val="24"/>
          <w:szCs w:val="24"/>
        </w:rPr>
        <w:t xml:space="preserve">os respectivos </w:t>
      </w:r>
      <w:r w:rsidR="00446286" w:rsidRPr="00FD26AD">
        <w:rPr>
          <w:rFonts w:ascii="Arial" w:hAnsi="Arial" w:cs="Arial"/>
          <w:bCs/>
          <w:sz w:val="24"/>
          <w:szCs w:val="24"/>
        </w:rPr>
        <w:t xml:space="preserve">membros. </w:t>
      </w:r>
    </w:p>
    <w:p w14:paraId="1F5F0A9D" w14:textId="77777777" w:rsidR="00CA2757" w:rsidRPr="00FD26AD" w:rsidRDefault="00CA2757" w:rsidP="00DE0167">
      <w:pPr>
        <w:pStyle w:val="Recuodecorpodetexto"/>
        <w:tabs>
          <w:tab w:val="right" w:pos="5953"/>
        </w:tabs>
        <w:ind w:left="0"/>
        <w:rPr>
          <w:rFonts w:ascii="Arial" w:hAnsi="Arial" w:cs="Arial"/>
          <w:bCs/>
          <w:sz w:val="24"/>
          <w:szCs w:val="24"/>
        </w:rPr>
      </w:pPr>
    </w:p>
    <w:p w14:paraId="1C26F2FE" w14:textId="77777777" w:rsidR="00CA2757" w:rsidRPr="00FD26AD" w:rsidRDefault="00CA2757" w:rsidP="001B6F0C">
      <w:p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 xml:space="preserve">Parágrafo </w:t>
      </w:r>
      <w:r w:rsidR="00446286" w:rsidRPr="00FD26AD">
        <w:rPr>
          <w:rFonts w:ascii="Arial" w:hAnsi="Arial" w:cs="Arial"/>
          <w:bCs/>
          <w:sz w:val="24"/>
          <w:szCs w:val="24"/>
        </w:rPr>
        <w:t>ú</w:t>
      </w:r>
      <w:r w:rsidRPr="00FD26AD">
        <w:rPr>
          <w:rFonts w:ascii="Arial" w:hAnsi="Arial" w:cs="Arial"/>
          <w:bCs/>
          <w:sz w:val="24"/>
          <w:szCs w:val="24"/>
        </w:rPr>
        <w:t>nico</w:t>
      </w:r>
      <w:r w:rsidR="003E792A" w:rsidRPr="00FD26AD">
        <w:rPr>
          <w:rFonts w:ascii="Arial" w:hAnsi="Arial" w:cs="Arial"/>
          <w:bCs/>
          <w:sz w:val="24"/>
          <w:szCs w:val="24"/>
        </w:rPr>
        <w:t>.</w:t>
      </w:r>
      <w:r w:rsidR="0063355B" w:rsidRPr="00FD26AD">
        <w:rPr>
          <w:rFonts w:ascii="Arial" w:hAnsi="Arial" w:cs="Arial"/>
          <w:bCs/>
          <w:sz w:val="24"/>
          <w:szCs w:val="24"/>
        </w:rPr>
        <w:t xml:space="preserve"> </w:t>
      </w:r>
      <w:r w:rsidR="005766FF" w:rsidRPr="00FD26AD">
        <w:rPr>
          <w:rFonts w:ascii="Arial" w:hAnsi="Arial" w:cs="Arial"/>
          <w:bCs/>
          <w:sz w:val="24"/>
          <w:szCs w:val="24"/>
        </w:rPr>
        <w:t>Em caso de vacância será convocado o suplente de maior idade.</w:t>
      </w:r>
    </w:p>
    <w:p w14:paraId="1D44C3F8" w14:textId="77777777" w:rsidR="00CA2757" w:rsidRPr="00FD26AD" w:rsidRDefault="00CA2757" w:rsidP="00DE0167">
      <w:pPr>
        <w:pStyle w:val="Recuodecorpodetexto"/>
        <w:ind w:left="0"/>
        <w:rPr>
          <w:rFonts w:ascii="Arial" w:hAnsi="Arial" w:cs="Arial"/>
          <w:bCs/>
          <w:sz w:val="24"/>
          <w:szCs w:val="24"/>
        </w:rPr>
      </w:pPr>
    </w:p>
    <w:p w14:paraId="721EBA13" w14:textId="5141E9F3" w:rsidR="00CA2757" w:rsidRPr="00FD26AD" w:rsidRDefault="0063355B" w:rsidP="001B6F0C">
      <w:pPr>
        <w:pStyle w:val="Recuodecorpodetexto"/>
        <w:tabs>
          <w:tab w:val="right" w:pos="5953"/>
        </w:tabs>
        <w:spacing w:line="360" w:lineRule="auto"/>
        <w:ind w:left="0"/>
        <w:rPr>
          <w:rFonts w:ascii="Arial" w:hAnsi="Arial" w:cs="Arial"/>
          <w:bCs/>
          <w:sz w:val="24"/>
          <w:szCs w:val="24"/>
        </w:rPr>
      </w:pPr>
      <w:r w:rsidRPr="00FD26AD">
        <w:rPr>
          <w:rFonts w:ascii="Arial" w:hAnsi="Arial" w:cs="Arial"/>
          <w:bCs/>
          <w:sz w:val="24"/>
          <w:szCs w:val="24"/>
        </w:rPr>
        <w:t xml:space="preserve">Art. </w:t>
      </w:r>
      <w:r w:rsidR="00F0114A" w:rsidRPr="00FD26AD">
        <w:rPr>
          <w:rFonts w:ascii="Arial" w:hAnsi="Arial" w:cs="Arial"/>
          <w:bCs/>
          <w:sz w:val="24"/>
          <w:szCs w:val="24"/>
        </w:rPr>
        <w:t>4</w:t>
      </w:r>
      <w:r w:rsidR="00094AF7">
        <w:rPr>
          <w:rFonts w:ascii="Arial" w:hAnsi="Arial" w:cs="Arial"/>
          <w:bCs/>
          <w:sz w:val="24"/>
          <w:szCs w:val="24"/>
        </w:rPr>
        <w:t>6</w:t>
      </w:r>
      <w:r w:rsidR="00F0114A" w:rsidRPr="00FD26AD">
        <w:rPr>
          <w:rFonts w:ascii="Arial" w:hAnsi="Arial" w:cs="Arial"/>
          <w:bCs/>
          <w:sz w:val="24"/>
          <w:szCs w:val="24"/>
        </w:rPr>
        <w:t>.</w:t>
      </w:r>
      <w:r w:rsidRPr="00FD26AD">
        <w:rPr>
          <w:rFonts w:ascii="Arial" w:hAnsi="Arial" w:cs="Arial"/>
          <w:bCs/>
          <w:sz w:val="24"/>
          <w:szCs w:val="24"/>
        </w:rPr>
        <w:t xml:space="preserve"> </w:t>
      </w:r>
      <w:r w:rsidR="00CA2757" w:rsidRPr="00FD26AD">
        <w:rPr>
          <w:rFonts w:ascii="Arial" w:hAnsi="Arial" w:cs="Arial"/>
          <w:bCs/>
          <w:sz w:val="24"/>
          <w:szCs w:val="24"/>
        </w:rPr>
        <w:t>Compete ao Conselho Fiscal:</w:t>
      </w:r>
    </w:p>
    <w:p w14:paraId="1FD55D35" w14:textId="77777777" w:rsidR="0063355B" w:rsidRPr="00FD26AD" w:rsidRDefault="0063355B" w:rsidP="001B6F0C">
      <w:pPr>
        <w:pStyle w:val="Recuodecorpodetexto"/>
        <w:tabs>
          <w:tab w:val="right" w:pos="5953"/>
        </w:tabs>
        <w:spacing w:line="360" w:lineRule="auto"/>
        <w:ind w:left="0"/>
        <w:rPr>
          <w:rFonts w:ascii="Arial" w:hAnsi="Arial" w:cs="Arial"/>
          <w:bCs/>
          <w:sz w:val="24"/>
          <w:szCs w:val="24"/>
        </w:rPr>
      </w:pPr>
    </w:p>
    <w:p w14:paraId="4B164ACE" w14:textId="77777777" w:rsidR="00995035" w:rsidRPr="00FD26AD" w:rsidRDefault="005766FF" w:rsidP="001B6F0C">
      <w:pPr>
        <w:numPr>
          <w:ilvl w:val="0"/>
          <w:numId w:val="119"/>
        </w:num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emitir parecer sobre</w:t>
      </w:r>
      <w:r w:rsidR="00995035" w:rsidRPr="00FD26AD">
        <w:rPr>
          <w:rFonts w:ascii="Arial" w:hAnsi="Arial" w:cs="Arial"/>
          <w:bCs/>
          <w:sz w:val="24"/>
          <w:szCs w:val="24"/>
        </w:rPr>
        <w:t>:</w:t>
      </w:r>
    </w:p>
    <w:p w14:paraId="57658482" w14:textId="46B1AAF6" w:rsidR="005766FF" w:rsidRPr="00FD26AD" w:rsidRDefault="005766FF" w:rsidP="001B6F0C">
      <w:pPr>
        <w:pStyle w:val="PargrafodaLista"/>
        <w:numPr>
          <w:ilvl w:val="0"/>
          <w:numId w:val="124"/>
        </w:numPr>
        <w:autoSpaceDE w:val="0"/>
        <w:autoSpaceDN w:val="0"/>
        <w:adjustRightInd w:val="0"/>
        <w:spacing w:line="360" w:lineRule="auto"/>
        <w:ind w:left="1134" w:hanging="425"/>
        <w:jc w:val="both"/>
        <w:rPr>
          <w:rFonts w:ascii="Arial" w:hAnsi="Arial" w:cs="Arial"/>
          <w:bCs/>
          <w:sz w:val="24"/>
          <w:szCs w:val="24"/>
        </w:rPr>
      </w:pPr>
      <w:r w:rsidRPr="00FD26AD">
        <w:rPr>
          <w:rFonts w:ascii="Arial" w:hAnsi="Arial" w:cs="Arial"/>
          <w:bCs/>
          <w:sz w:val="24"/>
          <w:szCs w:val="24"/>
        </w:rPr>
        <w:t>as contas apresentadas pela Diretoria Executiva e</w:t>
      </w:r>
      <w:r w:rsidR="00422307" w:rsidRPr="00FD26AD">
        <w:rPr>
          <w:rFonts w:ascii="Arial" w:hAnsi="Arial" w:cs="Arial"/>
          <w:bCs/>
          <w:sz w:val="24"/>
          <w:szCs w:val="24"/>
        </w:rPr>
        <w:t xml:space="preserve"> </w:t>
      </w:r>
      <w:r w:rsidRPr="00FD26AD">
        <w:rPr>
          <w:rFonts w:ascii="Arial" w:hAnsi="Arial" w:cs="Arial"/>
          <w:bCs/>
          <w:sz w:val="24"/>
          <w:szCs w:val="24"/>
        </w:rPr>
        <w:t>examinar a escrituração contábil;</w:t>
      </w:r>
    </w:p>
    <w:p w14:paraId="6C99494A" w14:textId="77777777" w:rsidR="00446286" w:rsidRPr="00FD26AD" w:rsidRDefault="00446286" w:rsidP="00DE0167">
      <w:pPr>
        <w:autoSpaceDE w:val="0"/>
        <w:autoSpaceDN w:val="0"/>
        <w:adjustRightInd w:val="0"/>
        <w:ind w:left="1134" w:hanging="425"/>
        <w:jc w:val="both"/>
        <w:rPr>
          <w:rFonts w:ascii="Arial" w:hAnsi="Arial" w:cs="Arial"/>
          <w:bCs/>
          <w:sz w:val="24"/>
          <w:szCs w:val="24"/>
        </w:rPr>
      </w:pPr>
    </w:p>
    <w:p w14:paraId="4F9D8276" w14:textId="77777777" w:rsidR="005766FF" w:rsidRPr="00FD26AD" w:rsidRDefault="005766FF" w:rsidP="001B6F0C">
      <w:pPr>
        <w:pStyle w:val="PargrafodaLista"/>
        <w:numPr>
          <w:ilvl w:val="0"/>
          <w:numId w:val="124"/>
        </w:numPr>
        <w:autoSpaceDE w:val="0"/>
        <w:autoSpaceDN w:val="0"/>
        <w:adjustRightInd w:val="0"/>
        <w:spacing w:line="360" w:lineRule="auto"/>
        <w:ind w:left="1134" w:hanging="425"/>
        <w:jc w:val="both"/>
        <w:rPr>
          <w:rFonts w:ascii="Arial" w:hAnsi="Arial" w:cs="Arial"/>
          <w:bCs/>
          <w:sz w:val="24"/>
          <w:szCs w:val="24"/>
        </w:rPr>
      </w:pPr>
      <w:r w:rsidRPr="00FD26AD">
        <w:rPr>
          <w:rFonts w:ascii="Arial" w:hAnsi="Arial" w:cs="Arial"/>
          <w:bCs/>
          <w:sz w:val="24"/>
          <w:szCs w:val="24"/>
        </w:rPr>
        <w:t>dar parecer sobre as demonstrações contábeis do exercício anterior;</w:t>
      </w:r>
    </w:p>
    <w:p w14:paraId="68A2B5F7" w14:textId="77777777" w:rsidR="00446286" w:rsidRPr="00FD26AD" w:rsidRDefault="00446286" w:rsidP="00DE0167">
      <w:pPr>
        <w:autoSpaceDE w:val="0"/>
        <w:autoSpaceDN w:val="0"/>
        <w:adjustRightInd w:val="0"/>
        <w:ind w:left="1134" w:hanging="425"/>
        <w:jc w:val="both"/>
        <w:rPr>
          <w:rFonts w:ascii="Arial" w:hAnsi="Arial" w:cs="Arial"/>
          <w:bCs/>
          <w:sz w:val="24"/>
          <w:szCs w:val="24"/>
        </w:rPr>
      </w:pPr>
    </w:p>
    <w:p w14:paraId="452BC169" w14:textId="77777777" w:rsidR="005766FF" w:rsidRPr="00FD26AD" w:rsidRDefault="005766FF" w:rsidP="001B6F0C">
      <w:pPr>
        <w:pStyle w:val="PargrafodaLista"/>
        <w:numPr>
          <w:ilvl w:val="0"/>
          <w:numId w:val="124"/>
        </w:numPr>
        <w:autoSpaceDE w:val="0"/>
        <w:autoSpaceDN w:val="0"/>
        <w:adjustRightInd w:val="0"/>
        <w:spacing w:line="360" w:lineRule="auto"/>
        <w:ind w:left="1134" w:hanging="425"/>
        <w:jc w:val="both"/>
        <w:rPr>
          <w:rFonts w:ascii="Arial" w:hAnsi="Arial" w:cs="Arial"/>
          <w:bCs/>
          <w:sz w:val="24"/>
          <w:szCs w:val="24"/>
        </w:rPr>
      </w:pPr>
      <w:r w:rsidRPr="00FD26AD">
        <w:rPr>
          <w:rFonts w:ascii="Arial" w:hAnsi="Arial" w:cs="Arial"/>
          <w:bCs/>
          <w:sz w:val="24"/>
          <w:szCs w:val="24"/>
        </w:rPr>
        <w:t>dar parecer sobre aquisição ou alienação de patrimônio imobiliário;</w:t>
      </w:r>
    </w:p>
    <w:p w14:paraId="3AA7BC93" w14:textId="77777777" w:rsidR="00446286" w:rsidRPr="00FD26AD" w:rsidRDefault="00446286" w:rsidP="00DE0167">
      <w:pPr>
        <w:autoSpaceDE w:val="0"/>
        <w:autoSpaceDN w:val="0"/>
        <w:adjustRightInd w:val="0"/>
        <w:ind w:left="1080"/>
        <w:jc w:val="both"/>
        <w:rPr>
          <w:rFonts w:ascii="Arial" w:hAnsi="Arial" w:cs="Arial"/>
          <w:bCs/>
          <w:sz w:val="24"/>
          <w:szCs w:val="24"/>
        </w:rPr>
      </w:pPr>
    </w:p>
    <w:p w14:paraId="4FFA2EAA" w14:textId="1053A861" w:rsidR="005766FF" w:rsidRPr="00FD26AD" w:rsidRDefault="005766FF" w:rsidP="001B6F0C">
      <w:pPr>
        <w:numPr>
          <w:ilvl w:val="0"/>
          <w:numId w:val="119"/>
        </w:num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 xml:space="preserve">examinar as contas, no caso de renúncia, perda do mandato ou morte do Presidente ou </w:t>
      </w:r>
      <w:r w:rsidR="00995035" w:rsidRPr="00FD26AD">
        <w:rPr>
          <w:rFonts w:ascii="Arial" w:hAnsi="Arial" w:cs="Arial"/>
          <w:bCs/>
          <w:sz w:val="24"/>
          <w:szCs w:val="24"/>
        </w:rPr>
        <w:t xml:space="preserve">1º </w:t>
      </w:r>
      <w:r w:rsidRPr="00FD26AD">
        <w:rPr>
          <w:rFonts w:ascii="Arial" w:hAnsi="Arial" w:cs="Arial"/>
          <w:bCs/>
          <w:sz w:val="24"/>
          <w:szCs w:val="24"/>
        </w:rPr>
        <w:t>Diretor Financeiro, emitindo parecer;</w:t>
      </w:r>
    </w:p>
    <w:p w14:paraId="4BDD12BD" w14:textId="77777777" w:rsidR="00446286" w:rsidRPr="00FD26AD" w:rsidRDefault="00446286" w:rsidP="00DE0167">
      <w:pPr>
        <w:autoSpaceDE w:val="0"/>
        <w:autoSpaceDN w:val="0"/>
        <w:adjustRightInd w:val="0"/>
        <w:ind w:left="1080"/>
        <w:jc w:val="both"/>
        <w:rPr>
          <w:rFonts w:ascii="Arial" w:hAnsi="Arial" w:cs="Arial"/>
          <w:bCs/>
          <w:sz w:val="24"/>
          <w:szCs w:val="24"/>
        </w:rPr>
      </w:pPr>
    </w:p>
    <w:p w14:paraId="7B24B479" w14:textId="77777777" w:rsidR="005766FF" w:rsidRPr="00FD26AD" w:rsidRDefault="005766FF" w:rsidP="001B6F0C">
      <w:pPr>
        <w:numPr>
          <w:ilvl w:val="0"/>
          <w:numId w:val="119"/>
        </w:num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solicitar a convocação de Assembleia Geral Extraordinária quando verificar a ocorrência de motivos graves e urgentes;</w:t>
      </w:r>
    </w:p>
    <w:p w14:paraId="4A2C81AA" w14:textId="77777777" w:rsidR="00446286" w:rsidRPr="00FD26AD" w:rsidRDefault="00446286" w:rsidP="001B6F0C">
      <w:pPr>
        <w:autoSpaceDE w:val="0"/>
        <w:autoSpaceDN w:val="0"/>
        <w:adjustRightInd w:val="0"/>
        <w:spacing w:line="360" w:lineRule="auto"/>
        <w:ind w:left="1080"/>
        <w:jc w:val="both"/>
        <w:rPr>
          <w:rFonts w:ascii="Arial" w:hAnsi="Arial" w:cs="Arial"/>
          <w:bCs/>
          <w:sz w:val="24"/>
          <w:szCs w:val="24"/>
        </w:rPr>
      </w:pPr>
    </w:p>
    <w:p w14:paraId="28772C67" w14:textId="77777777" w:rsidR="005766FF" w:rsidRPr="00FD26AD" w:rsidRDefault="005766FF" w:rsidP="001B6F0C">
      <w:pPr>
        <w:numPr>
          <w:ilvl w:val="0"/>
          <w:numId w:val="119"/>
        </w:num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cumprir outras atribuições que lhes forem delegadas pela Assembleia Geral ou constarem do Regimento Interno.</w:t>
      </w:r>
    </w:p>
    <w:p w14:paraId="7EEF367E" w14:textId="77777777" w:rsidR="008735DE" w:rsidRPr="00FD26AD" w:rsidRDefault="008735DE" w:rsidP="00DE0167">
      <w:pPr>
        <w:autoSpaceDE w:val="0"/>
        <w:autoSpaceDN w:val="0"/>
        <w:adjustRightInd w:val="0"/>
        <w:jc w:val="both"/>
        <w:rPr>
          <w:rFonts w:ascii="Arial" w:hAnsi="Arial" w:cs="Arial"/>
          <w:bCs/>
          <w:sz w:val="24"/>
          <w:szCs w:val="24"/>
        </w:rPr>
      </w:pPr>
    </w:p>
    <w:p w14:paraId="3A0A8020" w14:textId="1C210F8D" w:rsidR="008735DE" w:rsidRPr="00FD26AD" w:rsidRDefault="008735DE" w:rsidP="001B6F0C">
      <w:p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 xml:space="preserve">Art. </w:t>
      </w:r>
      <w:r w:rsidR="00F0114A" w:rsidRPr="00FD26AD">
        <w:rPr>
          <w:rFonts w:ascii="Arial" w:hAnsi="Arial" w:cs="Arial"/>
          <w:bCs/>
          <w:sz w:val="24"/>
          <w:szCs w:val="24"/>
        </w:rPr>
        <w:t>4</w:t>
      </w:r>
      <w:r w:rsidR="00094AF7">
        <w:rPr>
          <w:rFonts w:ascii="Arial" w:hAnsi="Arial" w:cs="Arial"/>
          <w:bCs/>
          <w:sz w:val="24"/>
          <w:szCs w:val="24"/>
        </w:rPr>
        <w:t>7</w:t>
      </w:r>
      <w:r w:rsidR="00F0114A" w:rsidRPr="00FD26AD">
        <w:rPr>
          <w:rFonts w:ascii="Arial" w:hAnsi="Arial" w:cs="Arial"/>
          <w:bCs/>
          <w:sz w:val="24"/>
          <w:szCs w:val="24"/>
        </w:rPr>
        <w:t>.</w:t>
      </w:r>
      <w:r w:rsidRPr="00FD26AD">
        <w:rPr>
          <w:rFonts w:ascii="Arial" w:hAnsi="Arial" w:cs="Arial"/>
          <w:bCs/>
          <w:sz w:val="24"/>
          <w:szCs w:val="24"/>
        </w:rPr>
        <w:t xml:space="preserve"> Não poderão ser eleitos para o Conselho Fiscal, parentes dos membros da Diretoria Executiva e do Conselho de Administração até 2º (segundo) grau em linha reta ou colateral, bem como os parentes entre si, até esse grau.</w:t>
      </w:r>
    </w:p>
    <w:p w14:paraId="3FE22B4F" w14:textId="77777777" w:rsidR="008735DE" w:rsidRPr="00FD26AD" w:rsidRDefault="008735DE" w:rsidP="001B6F0C">
      <w:pPr>
        <w:autoSpaceDE w:val="0"/>
        <w:autoSpaceDN w:val="0"/>
        <w:adjustRightInd w:val="0"/>
        <w:spacing w:line="360" w:lineRule="auto"/>
        <w:jc w:val="both"/>
        <w:rPr>
          <w:rFonts w:ascii="Arial" w:hAnsi="Arial" w:cs="Arial"/>
          <w:bCs/>
          <w:sz w:val="24"/>
          <w:szCs w:val="24"/>
        </w:rPr>
      </w:pPr>
    </w:p>
    <w:p w14:paraId="008C6E27" w14:textId="2D4754CD" w:rsidR="00AC3EBE" w:rsidRPr="00FD26AD" w:rsidRDefault="008735DE" w:rsidP="001B6F0C">
      <w:p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 xml:space="preserve">Art. </w:t>
      </w:r>
      <w:r w:rsidR="00F0114A" w:rsidRPr="00FD26AD">
        <w:rPr>
          <w:rFonts w:ascii="Arial" w:hAnsi="Arial" w:cs="Arial"/>
          <w:bCs/>
          <w:sz w:val="24"/>
          <w:szCs w:val="24"/>
        </w:rPr>
        <w:t>4</w:t>
      </w:r>
      <w:r w:rsidR="00094AF7">
        <w:rPr>
          <w:rFonts w:ascii="Arial" w:hAnsi="Arial" w:cs="Arial"/>
          <w:bCs/>
          <w:sz w:val="24"/>
          <w:szCs w:val="24"/>
        </w:rPr>
        <w:t>8</w:t>
      </w:r>
      <w:r w:rsidR="00F0114A" w:rsidRPr="00FD26AD">
        <w:rPr>
          <w:rFonts w:ascii="Arial" w:hAnsi="Arial" w:cs="Arial"/>
          <w:bCs/>
          <w:sz w:val="24"/>
          <w:szCs w:val="24"/>
        </w:rPr>
        <w:t>.</w:t>
      </w:r>
      <w:r w:rsidR="00D821FA" w:rsidRPr="00FD26AD">
        <w:rPr>
          <w:rFonts w:ascii="Arial" w:hAnsi="Arial" w:cs="Arial"/>
          <w:bCs/>
          <w:sz w:val="24"/>
          <w:szCs w:val="24"/>
        </w:rPr>
        <w:t xml:space="preserve"> </w:t>
      </w:r>
      <w:r w:rsidR="00AC3EBE" w:rsidRPr="00FD26AD">
        <w:rPr>
          <w:rFonts w:ascii="Arial" w:hAnsi="Arial" w:cs="Arial"/>
          <w:bCs/>
          <w:sz w:val="24"/>
          <w:szCs w:val="24"/>
        </w:rPr>
        <w:t>O Conselho Fiscal reunir-se-á, ordinariamente, uma vez por ano, em tempo hábil, para a emissão de parecer sobre a documentação contábil e financeira e, extraordinariamente, quantas vezes forem necessárias.</w:t>
      </w:r>
    </w:p>
    <w:p w14:paraId="56E99225" w14:textId="77777777" w:rsidR="00AC3EBE" w:rsidRPr="00FD26AD" w:rsidRDefault="00AC3EBE" w:rsidP="00DE0167">
      <w:pPr>
        <w:autoSpaceDE w:val="0"/>
        <w:autoSpaceDN w:val="0"/>
        <w:adjustRightInd w:val="0"/>
        <w:jc w:val="both"/>
        <w:rPr>
          <w:rFonts w:ascii="Arial" w:hAnsi="Arial" w:cs="Arial"/>
          <w:bCs/>
          <w:sz w:val="24"/>
          <w:szCs w:val="24"/>
        </w:rPr>
      </w:pPr>
    </w:p>
    <w:p w14:paraId="62A44DD0" w14:textId="7F2538C5" w:rsidR="008735DE" w:rsidRPr="00FD26AD" w:rsidRDefault="00AC3EBE" w:rsidP="001B6F0C">
      <w:p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 xml:space="preserve">§ 1º </w:t>
      </w:r>
      <w:r w:rsidR="008735DE" w:rsidRPr="00FD26AD">
        <w:rPr>
          <w:rFonts w:ascii="Arial" w:hAnsi="Arial" w:cs="Arial"/>
          <w:bCs/>
          <w:sz w:val="24"/>
          <w:szCs w:val="24"/>
        </w:rPr>
        <w:t>O Conselho Fiscal deverá oportunizar prazo para o saneamento das irregularidades verificadas, de pelo menos 30 (trinta) dias, prorrogável por igual período, quando da rejeição das contas da Diretoria Executiva.</w:t>
      </w:r>
    </w:p>
    <w:p w14:paraId="544A15C7" w14:textId="77777777" w:rsidR="008735DE" w:rsidRPr="00FD26AD" w:rsidRDefault="008735DE" w:rsidP="00DE0167">
      <w:pPr>
        <w:autoSpaceDE w:val="0"/>
        <w:autoSpaceDN w:val="0"/>
        <w:adjustRightInd w:val="0"/>
        <w:jc w:val="both"/>
        <w:rPr>
          <w:rFonts w:ascii="Arial" w:hAnsi="Arial" w:cs="Arial"/>
          <w:bCs/>
          <w:sz w:val="24"/>
          <w:szCs w:val="24"/>
        </w:rPr>
      </w:pPr>
    </w:p>
    <w:p w14:paraId="39325EBE" w14:textId="4B5B8C29" w:rsidR="008735DE" w:rsidRPr="00FD26AD" w:rsidRDefault="00AC3EBE" w:rsidP="001B6F0C">
      <w:pPr>
        <w:autoSpaceDE w:val="0"/>
        <w:autoSpaceDN w:val="0"/>
        <w:adjustRightInd w:val="0"/>
        <w:spacing w:line="360" w:lineRule="auto"/>
        <w:jc w:val="both"/>
        <w:rPr>
          <w:rFonts w:ascii="Arial" w:hAnsi="Arial" w:cs="Arial"/>
          <w:sz w:val="24"/>
          <w:szCs w:val="24"/>
        </w:rPr>
      </w:pPr>
      <w:r w:rsidRPr="00FD26AD">
        <w:rPr>
          <w:rFonts w:ascii="Arial" w:hAnsi="Arial" w:cs="Arial"/>
          <w:bCs/>
          <w:sz w:val="24"/>
          <w:szCs w:val="24"/>
        </w:rPr>
        <w:t>§ 2º Após o prazo previsto no § 1º, o</w:t>
      </w:r>
      <w:r w:rsidR="008735DE" w:rsidRPr="00FD26AD">
        <w:rPr>
          <w:rFonts w:ascii="Arial" w:hAnsi="Arial" w:cs="Arial"/>
          <w:bCs/>
          <w:sz w:val="24"/>
          <w:szCs w:val="24"/>
        </w:rPr>
        <w:t xml:space="preserve"> Conselho Fiscal deverá convocar Assembleia Geral para deliberar sobre as contas</w:t>
      </w:r>
      <w:r w:rsidR="008735DE" w:rsidRPr="00FD26AD">
        <w:rPr>
          <w:rFonts w:ascii="Arial" w:hAnsi="Arial" w:cs="Arial"/>
          <w:sz w:val="24"/>
          <w:szCs w:val="24"/>
        </w:rPr>
        <w:t xml:space="preserve"> e destituir, se for o caso, seus responsáveis, se as irregularidades persistirem.</w:t>
      </w:r>
    </w:p>
    <w:p w14:paraId="5C6964A1" w14:textId="77777777" w:rsidR="0028243B" w:rsidRPr="00FD26AD" w:rsidRDefault="0028243B" w:rsidP="00DE0167">
      <w:pPr>
        <w:pStyle w:val="Recuodecorpodetexto"/>
        <w:tabs>
          <w:tab w:val="right" w:pos="-1985"/>
        </w:tabs>
        <w:ind w:left="0"/>
        <w:rPr>
          <w:rFonts w:ascii="Arial" w:hAnsi="Arial" w:cs="Arial"/>
          <w:b/>
          <w:sz w:val="24"/>
          <w:szCs w:val="24"/>
          <w:u w:val="single"/>
        </w:rPr>
      </w:pPr>
    </w:p>
    <w:p w14:paraId="52466AE0" w14:textId="77777777" w:rsidR="00F33C4D" w:rsidRPr="00FD26AD" w:rsidRDefault="008F4F2C" w:rsidP="001B6F0C">
      <w:pPr>
        <w:pStyle w:val="Recuodecorpodetexto"/>
        <w:tabs>
          <w:tab w:val="right" w:pos="-1985"/>
        </w:tabs>
        <w:spacing w:line="360" w:lineRule="auto"/>
        <w:ind w:left="0"/>
        <w:jc w:val="center"/>
        <w:rPr>
          <w:rFonts w:ascii="Arial" w:hAnsi="Arial" w:cs="Arial"/>
          <w:b/>
          <w:sz w:val="24"/>
          <w:szCs w:val="24"/>
        </w:rPr>
      </w:pPr>
      <w:r w:rsidRPr="00FD26AD">
        <w:rPr>
          <w:rFonts w:ascii="Arial" w:hAnsi="Arial" w:cs="Arial"/>
          <w:b/>
          <w:sz w:val="24"/>
          <w:szCs w:val="24"/>
        </w:rPr>
        <w:t>Seção V</w:t>
      </w:r>
    </w:p>
    <w:p w14:paraId="727EECE9" w14:textId="77777777" w:rsidR="00F33C4D" w:rsidRPr="00FD26AD" w:rsidRDefault="008F4F2C" w:rsidP="001B6F0C">
      <w:pPr>
        <w:pStyle w:val="Recuodecorpodetexto"/>
        <w:tabs>
          <w:tab w:val="right" w:pos="-1985"/>
        </w:tabs>
        <w:spacing w:line="360" w:lineRule="auto"/>
        <w:ind w:left="0"/>
        <w:jc w:val="center"/>
        <w:rPr>
          <w:rFonts w:ascii="Arial" w:hAnsi="Arial" w:cs="Arial"/>
          <w:b/>
          <w:sz w:val="24"/>
          <w:szCs w:val="24"/>
        </w:rPr>
      </w:pPr>
      <w:r w:rsidRPr="00FD26AD">
        <w:rPr>
          <w:rFonts w:ascii="Arial" w:hAnsi="Arial" w:cs="Arial"/>
          <w:b/>
          <w:sz w:val="24"/>
          <w:szCs w:val="24"/>
        </w:rPr>
        <w:t>Do Conselho de Autodefensores</w:t>
      </w:r>
    </w:p>
    <w:p w14:paraId="0A53A92C" w14:textId="77777777" w:rsidR="00F33C4D" w:rsidRPr="00FD26AD" w:rsidRDefault="00F33C4D" w:rsidP="00DE0167">
      <w:pPr>
        <w:pStyle w:val="Recuodecorpodetexto"/>
        <w:tabs>
          <w:tab w:val="right" w:pos="-1985"/>
        </w:tabs>
        <w:ind w:left="0"/>
        <w:jc w:val="center"/>
        <w:rPr>
          <w:rFonts w:ascii="Arial" w:hAnsi="Arial" w:cs="Arial"/>
          <w:bCs/>
          <w:sz w:val="24"/>
          <w:szCs w:val="24"/>
          <w:u w:val="single"/>
        </w:rPr>
      </w:pPr>
    </w:p>
    <w:p w14:paraId="32B05783" w14:textId="77777777" w:rsidR="00F7756D" w:rsidRPr="00E9212C" w:rsidRDefault="00F7756D" w:rsidP="00F7756D">
      <w:pPr>
        <w:pStyle w:val="Recuodecorpodetexto"/>
        <w:tabs>
          <w:tab w:val="right" w:pos="5953"/>
        </w:tabs>
        <w:spacing w:line="360" w:lineRule="auto"/>
        <w:ind w:left="0"/>
        <w:rPr>
          <w:rFonts w:ascii="Arial" w:hAnsi="Arial" w:cs="Arial"/>
          <w:bCs/>
          <w:sz w:val="24"/>
          <w:szCs w:val="24"/>
        </w:rPr>
      </w:pPr>
      <w:r w:rsidRPr="0010749E">
        <w:rPr>
          <w:rFonts w:ascii="Arial" w:hAnsi="Arial" w:cs="Arial"/>
          <w:bCs/>
          <w:sz w:val="24"/>
          <w:szCs w:val="24"/>
        </w:rPr>
        <w:t xml:space="preserve">Art. </w:t>
      </w:r>
      <w:r>
        <w:rPr>
          <w:rFonts w:ascii="Arial" w:hAnsi="Arial" w:cs="Arial"/>
          <w:bCs/>
          <w:sz w:val="24"/>
          <w:szCs w:val="24"/>
        </w:rPr>
        <w:t>49.</w:t>
      </w:r>
      <w:r w:rsidRPr="00E9212C">
        <w:rPr>
          <w:rFonts w:ascii="Arial" w:hAnsi="Arial" w:cs="Arial"/>
          <w:bCs/>
          <w:sz w:val="24"/>
          <w:szCs w:val="24"/>
        </w:rPr>
        <w:t xml:space="preserve"> O Conselho de Autodefensores é composto por, no </w:t>
      </w:r>
      <w:r w:rsidRPr="00124B4B">
        <w:rPr>
          <w:rFonts w:ascii="Arial" w:hAnsi="Arial" w:cs="Arial"/>
          <w:bCs/>
          <w:sz w:val="24"/>
          <w:szCs w:val="24"/>
        </w:rPr>
        <w:t>mínimo, 4 (quatro) membros</w:t>
      </w:r>
      <w:r>
        <w:rPr>
          <w:rFonts w:ascii="Arial" w:hAnsi="Arial" w:cs="Arial"/>
          <w:bCs/>
          <w:sz w:val="24"/>
          <w:szCs w:val="24"/>
        </w:rPr>
        <w:t xml:space="preserve"> </w:t>
      </w:r>
      <w:r w:rsidRPr="00124B4B">
        <w:rPr>
          <w:rFonts w:ascii="Arial" w:hAnsi="Arial" w:cs="Arial"/>
          <w:bCs/>
          <w:sz w:val="24"/>
          <w:szCs w:val="24"/>
        </w:rPr>
        <w:t xml:space="preserve">titulares e </w:t>
      </w:r>
      <w:r>
        <w:rPr>
          <w:rFonts w:ascii="Arial" w:hAnsi="Arial" w:cs="Arial"/>
          <w:bCs/>
          <w:sz w:val="24"/>
          <w:szCs w:val="24"/>
        </w:rPr>
        <w:t xml:space="preserve">4 (quatro) membros </w:t>
      </w:r>
      <w:r w:rsidRPr="00124B4B">
        <w:rPr>
          <w:rFonts w:ascii="Arial" w:hAnsi="Arial" w:cs="Arial"/>
          <w:bCs/>
          <w:sz w:val="24"/>
          <w:szCs w:val="24"/>
        </w:rPr>
        <w:t>suplentes, atendidos pela Associação Pestalozzi de</w:t>
      </w:r>
      <w:r>
        <w:rPr>
          <w:rFonts w:ascii="Arial" w:hAnsi="Arial" w:cs="Arial"/>
          <w:bCs/>
          <w:sz w:val="24"/>
          <w:szCs w:val="24"/>
        </w:rPr>
        <w:t xml:space="preserve"> </w:t>
      </w:r>
      <w:r w:rsidRPr="002742D8">
        <w:rPr>
          <w:rFonts w:ascii="Arial" w:hAnsi="Arial" w:cs="Arial"/>
          <w:b/>
          <w:color w:val="FF0000"/>
          <w:sz w:val="24"/>
          <w:szCs w:val="24"/>
        </w:rPr>
        <w:t>-------------</w:t>
      </w:r>
      <w:r w:rsidRPr="00E9212C">
        <w:rPr>
          <w:rFonts w:ascii="Arial" w:hAnsi="Arial" w:cs="Arial"/>
          <w:bCs/>
          <w:sz w:val="24"/>
          <w:szCs w:val="24"/>
        </w:rPr>
        <w:t xml:space="preserve">, </w:t>
      </w:r>
      <w:r w:rsidRPr="002234C3">
        <w:rPr>
          <w:rFonts w:ascii="Arial" w:hAnsi="Arial" w:cs="Arial"/>
        </w:rPr>
        <w:t>pessoas com deficiência,</w:t>
      </w:r>
      <w:r>
        <w:rPr>
          <w:rFonts w:ascii="Arial" w:hAnsi="Arial" w:cs="Arial"/>
        </w:rPr>
        <w:t xml:space="preserve"> especialmente pessoas com deficiência</w:t>
      </w:r>
      <w:r w:rsidRPr="00E57D18">
        <w:rPr>
          <w:rFonts w:ascii="Arial" w:hAnsi="Arial" w:cs="Arial"/>
        </w:rPr>
        <w:t xml:space="preserve"> intelectual, deficiência múltipla e transtorno do espectro autista (TEA)</w:t>
      </w:r>
      <w:r>
        <w:rPr>
          <w:rFonts w:ascii="Arial" w:hAnsi="Arial" w:cs="Arial"/>
        </w:rPr>
        <w:t xml:space="preserve">, </w:t>
      </w:r>
      <w:r w:rsidRPr="002234C3">
        <w:rPr>
          <w:rFonts w:ascii="Arial" w:hAnsi="Arial" w:cs="Arial"/>
        </w:rPr>
        <w:t>com idade igual ou superior a 16</w:t>
      </w:r>
      <w:r>
        <w:rPr>
          <w:rFonts w:ascii="Arial" w:hAnsi="Arial" w:cs="Arial"/>
        </w:rPr>
        <w:t xml:space="preserve"> </w:t>
      </w:r>
      <w:r w:rsidRPr="002234C3">
        <w:rPr>
          <w:rFonts w:ascii="Arial" w:hAnsi="Arial" w:cs="Arial"/>
        </w:rPr>
        <w:t>(dezesseis) anos</w:t>
      </w:r>
      <w:r w:rsidRPr="00E9212C">
        <w:rPr>
          <w:rFonts w:ascii="Arial" w:hAnsi="Arial" w:cs="Arial"/>
          <w:bCs/>
          <w:sz w:val="24"/>
          <w:szCs w:val="24"/>
        </w:rPr>
        <w:t xml:space="preserve">, com mandato coincidente com o da Diretoria Executiva, </w:t>
      </w:r>
      <w:r w:rsidRPr="00686EC5">
        <w:rPr>
          <w:rFonts w:ascii="Arial" w:hAnsi="Arial" w:cs="Arial"/>
          <w:bCs/>
          <w:sz w:val="24"/>
          <w:szCs w:val="24"/>
        </w:rPr>
        <w:t>eleitos em Assembleia do Fórum de Autodefensores, convocada especialmente para esse fim.</w:t>
      </w:r>
    </w:p>
    <w:p w14:paraId="321A136F" w14:textId="77777777" w:rsidR="00F7756D" w:rsidRPr="00E9212C" w:rsidRDefault="00F7756D" w:rsidP="00F7756D">
      <w:pPr>
        <w:pStyle w:val="Recuodecorpodetexto"/>
        <w:tabs>
          <w:tab w:val="right" w:pos="5953"/>
        </w:tabs>
        <w:spacing w:line="360" w:lineRule="auto"/>
        <w:ind w:left="0"/>
        <w:rPr>
          <w:rFonts w:ascii="Arial" w:hAnsi="Arial" w:cs="Arial"/>
          <w:bCs/>
          <w:sz w:val="24"/>
          <w:szCs w:val="24"/>
        </w:rPr>
      </w:pPr>
    </w:p>
    <w:p w14:paraId="2D6850CF" w14:textId="77777777" w:rsidR="00F7756D" w:rsidRPr="00106101" w:rsidRDefault="00F7756D" w:rsidP="00F7756D">
      <w:pPr>
        <w:pStyle w:val="Recuodecorpodetexto"/>
        <w:tabs>
          <w:tab w:val="right" w:pos="5953"/>
        </w:tabs>
        <w:spacing w:line="360" w:lineRule="auto"/>
        <w:ind w:left="0"/>
        <w:rPr>
          <w:rFonts w:ascii="Arial" w:hAnsi="Arial" w:cs="Arial"/>
          <w:bCs/>
          <w:sz w:val="24"/>
          <w:szCs w:val="24"/>
        </w:rPr>
      </w:pPr>
      <w:r w:rsidRPr="00106101">
        <w:rPr>
          <w:rFonts w:ascii="Arial" w:hAnsi="Arial" w:cs="Arial"/>
          <w:bCs/>
          <w:sz w:val="24"/>
          <w:szCs w:val="24"/>
        </w:rPr>
        <w:t>§ 1º Os membros do Conselho de Autodefensores terão direito a voz e voto nas Assembleias Gerais.</w:t>
      </w:r>
    </w:p>
    <w:p w14:paraId="15F0D39E" w14:textId="77777777" w:rsidR="00F7756D" w:rsidRPr="00106101" w:rsidRDefault="00F7756D" w:rsidP="00F7756D">
      <w:pPr>
        <w:pStyle w:val="Recuodecorpodetexto"/>
        <w:tabs>
          <w:tab w:val="right" w:pos="5953"/>
        </w:tabs>
        <w:spacing w:line="360" w:lineRule="auto"/>
        <w:ind w:left="0"/>
        <w:rPr>
          <w:rFonts w:ascii="Arial" w:hAnsi="Arial" w:cs="Arial"/>
          <w:bCs/>
          <w:sz w:val="24"/>
          <w:szCs w:val="24"/>
        </w:rPr>
      </w:pPr>
    </w:p>
    <w:p w14:paraId="52F313A3" w14:textId="77777777" w:rsidR="00F7756D" w:rsidRDefault="00F7756D" w:rsidP="00F7756D">
      <w:pPr>
        <w:pStyle w:val="Recuodecorpodetexto"/>
        <w:tabs>
          <w:tab w:val="right" w:pos="5953"/>
        </w:tabs>
        <w:spacing w:after="240" w:line="360" w:lineRule="auto"/>
        <w:ind w:left="0"/>
        <w:rPr>
          <w:rFonts w:ascii="Arial" w:hAnsi="Arial" w:cs="Arial"/>
          <w:bCs/>
          <w:sz w:val="24"/>
          <w:szCs w:val="24"/>
        </w:rPr>
      </w:pPr>
      <w:r w:rsidRPr="00106101">
        <w:rPr>
          <w:rFonts w:ascii="Arial" w:hAnsi="Arial" w:cs="Arial"/>
          <w:bCs/>
          <w:sz w:val="24"/>
          <w:szCs w:val="24"/>
        </w:rPr>
        <w:lastRenderedPageBreak/>
        <w:t xml:space="preserve">§ 2º A eleição, atuação e organização do Conselho de Autodefensores serão definidas em regimento próprio. </w:t>
      </w:r>
    </w:p>
    <w:p w14:paraId="524539BE" w14:textId="77777777" w:rsidR="00F7756D" w:rsidRPr="00106101" w:rsidRDefault="00F7756D" w:rsidP="00F7756D">
      <w:pPr>
        <w:pStyle w:val="Recuodecorpodetexto"/>
        <w:tabs>
          <w:tab w:val="right" w:pos="5953"/>
        </w:tabs>
        <w:spacing w:line="360" w:lineRule="auto"/>
        <w:ind w:left="0"/>
        <w:rPr>
          <w:rFonts w:ascii="Arial" w:hAnsi="Arial" w:cs="Arial"/>
          <w:bCs/>
          <w:sz w:val="24"/>
          <w:szCs w:val="24"/>
        </w:rPr>
      </w:pPr>
      <w:r w:rsidRPr="00106101">
        <w:rPr>
          <w:rFonts w:ascii="Arial" w:hAnsi="Arial" w:cs="Arial"/>
          <w:bCs/>
          <w:sz w:val="24"/>
          <w:szCs w:val="24"/>
        </w:rPr>
        <w:t>Art. 50. O Conselho de Autodefensores tem como finalidade precípua a representação de Pessoas com Deficiência</w:t>
      </w:r>
      <w:r w:rsidRPr="004A011F">
        <w:rPr>
          <w:rFonts w:ascii="Arial" w:hAnsi="Arial" w:cs="Arial"/>
          <w:sz w:val="24"/>
          <w:szCs w:val="24"/>
        </w:rPr>
        <w:t xml:space="preserve"> </w:t>
      </w:r>
      <w:r w:rsidRPr="003A6EF8">
        <w:rPr>
          <w:rFonts w:ascii="Arial" w:hAnsi="Arial" w:cs="Arial"/>
          <w:sz w:val="24"/>
          <w:szCs w:val="24"/>
        </w:rPr>
        <w:t xml:space="preserve">especialmente pessoas com deficiência intelectual, deficiência múltipla e transtorno do espectro autista (TEA), </w:t>
      </w:r>
      <w:r>
        <w:rPr>
          <w:rFonts w:ascii="Arial" w:hAnsi="Arial" w:cs="Arial"/>
          <w:bCs/>
          <w:sz w:val="24"/>
          <w:szCs w:val="24"/>
        </w:rPr>
        <w:t>do Movimento Pestalozziano</w:t>
      </w:r>
      <w:r w:rsidRPr="00106101">
        <w:rPr>
          <w:rFonts w:ascii="Arial" w:hAnsi="Arial" w:cs="Arial"/>
          <w:bCs/>
          <w:sz w:val="24"/>
          <w:szCs w:val="24"/>
        </w:rPr>
        <w:t xml:space="preserve">, </w:t>
      </w:r>
      <w:r w:rsidRPr="00686EC5">
        <w:rPr>
          <w:rFonts w:ascii="Arial" w:hAnsi="Arial" w:cs="Arial"/>
          <w:bCs/>
          <w:sz w:val="24"/>
          <w:szCs w:val="24"/>
        </w:rPr>
        <w:t>na definição de prioridades e diretrizes para este.</w:t>
      </w:r>
    </w:p>
    <w:p w14:paraId="44C50C95" w14:textId="77777777" w:rsidR="00F7756D" w:rsidRPr="00106101" w:rsidRDefault="00F7756D" w:rsidP="00F7756D">
      <w:pPr>
        <w:pStyle w:val="Recuodecorpodetexto"/>
        <w:tabs>
          <w:tab w:val="right" w:pos="5953"/>
        </w:tabs>
        <w:spacing w:line="360" w:lineRule="auto"/>
        <w:ind w:left="0"/>
        <w:rPr>
          <w:rFonts w:ascii="Arial" w:hAnsi="Arial" w:cs="Arial"/>
          <w:bCs/>
          <w:sz w:val="24"/>
          <w:szCs w:val="24"/>
        </w:rPr>
      </w:pPr>
    </w:p>
    <w:p w14:paraId="568092CF" w14:textId="77777777" w:rsidR="00F7756D" w:rsidRDefault="00F7756D" w:rsidP="00F7756D">
      <w:pPr>
        <w:pStyle w:val="Recuodecorpodetexto"/>
        <w:tabs>
          <w:tab w:val="right" w:pos="5953"/>
        </w:tabs>
        <w:spacing w:line="360" w:lineRule="auto"/>
        <w:ind w:left="0"/>
        <w:rPr>
          <w:rFonts w:ascii="Arial" w:hAnsi="Arial" w:cs="Arial"/>
          <w:b/>
          <w:sz w:val="24"/>
          <w:szCs w:val="24"/>
        </w:rPr>
      </w:pPr>
      <w:r>
        <w:rPr>
          <w:rFonts w:ascii="Arial" w:hAnsi="Arial" w:cs="Arial"/>
          <w:bCs/>
          <w:sz w:val="24"/>
          <w:szCs w:val="24"/>
        </w:rPr>
        <w:t xml:space="preserve">Parágrafo único. </w:t>
      </w:r>
      <w:r w:rsidRPr="00106101">
        <w:rPr>
          <w:rFonts w:ascii="Arial" w:hAnsi="Arial" w:cs="Arial"/>
          <w:bCs/>
          <w:sz w:val="24"/>
          <w:szCs w:val="24"/>
        </w:rPr>
        <w:t xml:space="preserve">O Conselho de Autodefensores será implantado </w:t>
      </w:r>
      <w:r>
        <w:rPr>
          <w:rFonts w:ascii="Arial" w:hAnsi="Arial" w:cs="Arial"/>
          <w:bCs/>
          <w:sz w:val="24"/>
          <w:szCs w:val="24"/>
        </w:rPr>
        <w:t>quando existir</w:t>
      </w:r>
      <w:r w:rsidRPr="00106101">
        <w:rPr>
          <w:rFonts w:ascii="Arial" w:hAnsi="Arial" w:cs="Arial"/>
          <w:bCs/>
          <w:sz w:val="24"/>
          <w:szCs w:val="24"/>
        </w:rPr>
        <w:t xml:space="preserve"> atendimento a partir dos 16 (dezess</w:t>
      </w:r>
      <w:r w:rsidRPr="00106101">
        <w:rPr>
          <w:rFonts w:ascii="Arial" w:hAnsi="Arial" w:cs="Arial"/>
          <w:sz w:val="24"/>
          <w:szCs w:val="24"/>
        </w:rPr>
        <w:t>eis) anos na Associação Pestalozzi de</w:t>
      </w:r>
      <w:r>
        <w:rPr>
          <w:rFonts w:ascii="Arial" w:hAnsi="Arial" w:cs="Arial"/>
          <w:sz w:val="24"/>
          <w:szCs w:val="24"/>
        </w:rPr>
        <w:t xml:space="preserve"> </w:t>
      </w:r>
      <w:r w:rsidRPr="002742D8">
        <w:rPr>
          <w:rFonts w:ascii="Arial" w:hAnsi="Arial" w:cs="Arial"/>
          <w:b/>
          <w:color w:val="FF0000"/>
          <w:sz w:val="24"/>
          <w:szCs w:val="24"/>
        </w:rPr>
        <w:t>------------</w:t>
      </w:r>
      <w:r w:rsidRPr="006F0967">
        <w:rPr>
          <w:rFonts w:ascii="Arial" w:hAnsi="Arial" w:cs="Arial"/>
          <w:b/>
          <w:sz w:val="24"/>
          <w:szCs w:val="24"/>
        </w:rPr>
        <w:t>.</w:t>
      </w:r>
    </w:p>
    <w:p w14:paraId="1D8CF182" w14:textId="77777777" w:rsidR="00F7756D" w:rsidRDefault="00F7756D" w:rsidP="00F7756D">
      <w:pPr>
        <w:autoSpaceDE w:val="0"/>
        <w:autoSpaceDN w:val="0"/>
        <w:adjustRightInd w:val="0"/>
        <w:spacing w:line="276" w:lineRule="auto"/>
        <w:jc w:val="both"/>
        <w:rPr>
          <w:rFonts w:ascii="Arial" w:hAnsi="Arial" w:cs="Arial"/>
          <w:sz w:val="24"/>
          <w:szCs w:val="24"/>
        </w:rPr>
      </w:pPr>
    </w:p>
    <w:p w14:paraId="4319C7B1" w14:textId="77777777" w:rsidR="00F7756D" w:rsidRPr="003A6EF8" w:rsidRDefault="00F7756D" w:rsidP="00F7756D">
      <w:pPr>
        <w:autoSpaceDE w:val="0"/>
        <w:autoSpaceDN w:val="0"/>
        <w:adjustRightInd w:val="0"/>
        <w:spacing w:line="276" w:lineRule="auto"/>
        <w:jc w:val="both"/>
        <w:rPr>
          <w:rFonts w:ascii="Arial" w:hAnsi="Arial" w:cs="Arial"/>
          <w:sz w:val="24"/>
          <w:szCs w:val="24"/>
        </w:rPr>
      </w:pPr>
      <w:r w:rsidRPr="003A6EF8">
        <w:rPr>
          <w:rFonts w:ascii="Arial" w:hAnsi="Arial" w:cs="Arial"/>
          <w:sz w:val="24"/>
          <w:szCs w:val="24"/>
        </w:rPr>
        <w:t xml:space="preserve">Art. </w:t>
      </w:r>
      <w:r>
        <w:rPr>
          <w:rFonts w:ascii="Arial" w:hAnsi="Arial" w:cs="Arial"/>
          <w:sz w:val="24"/>
          <w:szCs w:val="24"/>
        </w:rPr>
        <w:t>51</w:t>
      </w:r>
      <w:r w:rsidRPr="003A6EF8">
        <w:rPr>
          <w:rFonts w:ascii="Arial" w:hAnsi="Arial" w:cs="Arial"/>
          <w:sz w:val="24"/>
          <w:szCs w:val="24"/>
        </w:rPr>
        <w:t>. Compete ao Conselho de Autodefensores:</w:t>
      </w:r>
    </w:p>
    <w:p w14:paraId="4F0EA55F" w14:textId="77777777" w:rsidR="00F7756D" w:rsidRPr="003A6EF8" w:rsidRDefault="00F7756D" w:rsidP="00F7756D">
      <w:pPr>
        <w:autoSpaceDE w:val="0"/>
        <w:autoSpaceDN w:val="0"/>
        <w:adjustRightInd w:val="0"/>
        <w:spacing w:line="276" w:lineRule="auto"/>
        <w:jc w:val="both"/>
        <w:rPr>
          <w:rFonts w:ascii="Arial" w:hAnsi="Arial" w:cs="Arial"/>
          <w:sz w:val="24"/>
          <w:szCs w:val="24"/>
        </w:rPr>
      </w:pPr>
    </w:p>
    <w:p w14:paraId="7FEAFFB4" w14:textId="77777777" w:rsidR="00F7756D" w:rsidRDefault="00F7756D" w:rsidP="00F7756D">
      <w:pPr>
        <w:numPr>
          <w:ilvl w:val="0"/>
          <w:numId w:val="125"/>
        </w:numPr>
        <w:autoSpaceDE w:val="0"/>
        <w:autoSpaceDN w:val="0"/>
        <w:adjustRightInd w:val="0"/>
        <w:spacing w:line="360" w:lineRule="auto"/>
        <w:jc w:val="both"/>
        <w:rPr>
          <w:rFonts w:ascii="Arial" w:hAnsi="Arial" w:cs="Arial"/>
          <w:sz w:val="24"/>
          <w:szCs w:val="24"/>
        </w:rPr>
      </w:pPr>
      <w:r w:rsidRPr="003A6EF8">
        <w:rPr>
          <w:rFonts w:ascii="Arial" w:hAnsi="Arial" w:cs="Arial"/>
          <w:sz w:val="24"/>
          <w:szCs w:val="24"/>
        </w:rPr>
        <w:t xml:space="preserve">reunir-se, ordinariamente, uma vez por mês e, extraordinariamente, sempre que necessário, de forma virtual ou presencial, por convocação dos facilitadores (as) </w:t>
      </w:r>
      <w:r>
        <w:rPr>
          <w:rFonts w:ascii="Arial" w:hAnsi="Arial" w:cs="Arial"/>
          <w:sz w:val="24"/>
          <w:szCs w:val="24"/>
        </w:rPr>
        <w:t>municipais</w:t>
      </w:r>
      <w:r w:rsidRPr="003A6EF8">
        <w:rPr>
          <w:rFonts w:ascii="Arial" w:hAnsi="Arial" w:cs="Arial"/>
          <w:sz w:val="24"/>
          <w:szCs w:val="24"/>
        </w:rPr>
        <w:t xml:space="preserve">, Presidente da Diretoria Executiva da </w:t>
      </w:r>
      <w:r>
        <w:rPr>
          <w:rFonts w:ascii="Arial" w:hAnsi="Arial" w:cs="Arial"/>
          <w:sz w:val="24"/>
          <w:szCs w:val="24"/>
        </w:rPr>
        <w:t xml:space="preserve">Associação Pestalozzi de </w:t>
      </w:r>
      <w:r w:rsidRPr="000A19F4">
        <w:rPr>
          <w:rFonts w:ascii="Arial" w:hAnsi="Arial" w:cs="Arial"/>
          <w:color w:val="FF0000"/>
          <w:sz w:val="24"/>
          <w:szCs w:val="24"/>
        </w:rPr>
        <w:t>-----</w:t>
      </w:r>
      <w:r>
        <w:rPr>
          <w:rFonts w:ascii="Arial" w:hAnsi="Arial" w:cs="Arial"/>
          <w:sz w:val="24"/>
          <w:szCs w:val="24"/>
        </w:rPr>
        <w:t xml:space="preserve"> </w:t>
      </w:r>
      <w:r w:rsidRPr="003A6EF8">
        <w:rPr>
          <w:rFonts w:ascii="Arial" w:hAnsi="Arial" w:cs="Arial"/>
          <w:sz w:val="24"/>
          <w:szCs w:val="24"/>
        </w:rPr>
        <w:t>ou da maioria dos membros do Conselho de Autodefensores;</w:t>
      </w:r>
    </w:p>
    <w:p w14:paraId="7560A68E" w14:textId="77777777" w:rsidR="00F7756D" w:rsidRPr="003A6EF8" w:rsidRDefault="00F7756D" w:rsidP="00F7756D">
      <w:pPr>
        <w:numPr>
          <w:ilvl w:val="0"/>
          <w:numId w:val="125"/>
        </w:numPr>
        <w:autoSpaceDE w:val="0"/>
        <w:autoSpaceDN w:val="0"/>
        <w:adjustRightInd w:val="0"/>
        <w:spacing w:line="360" w:lineRule="auto"/>
        <w:jc w:val="both"/>
        <w:rPr>
          <w:rFonts w:ascii="Arial" w:hAnsi="Arial" w:cs="Arial"/>
          <w:sz w:val="24"/>
          <w:szCs w:val="24"/>
        </w:rPr>
      </w:pPr>
      <w:r>
        <w:rPr>
          <w:rFonts w:ascii="Arial" w:hAnsi="Arial" w:cs="Arial"/>
          <w:sz w:val="24"/>
          <w:szCs w:val="24"/>
        </w:rPr>
        <w:t>atuar junto aos demais órgãos da Associação Pestalozzi de</w:t>
      </w:r>
      <w:r w:rsidRPr="0028357C">
        <w:rPr>
          <w:rFonts w:ascii="Arial" w:hAnsi="Arial" w:cs="Arial"/>
          <w:color w:val="EE0000"/>
          <w:sz w:val="24"/>
          <w:szCs w:val="24"/>
        </w:rPr>
        <w:t xml:space="preserve"> ------------</w:t>
      </w:r>
      <w:r w:rsidRPr="0028357C">
        <w:rPr>
          <w:rFonts w:ascii="Arial" w:hAnsi="Arial" w:cs="Arial"/>
          <w:color w:val="000000" w:themeColor="text1"/>
          <w:sz w:val="24"/>
          <w:szCs w:val="24"/>
        </w:rPr>
        <w:t>;</w:t>
      </w:r>
    </w:p>
    <w:p w14:paraId="17E293B1" w14:textId="77777777" w:rsidR="00F7756D" w:rsidRPr="003A6EF8" w:rsidRDefault="00F7756D" w:rsidP="00F7756D">
      <w:pPr>
        <w:numPr>
          <w:ilvl w:val="0"/>
          <w:numId w:val="125"/>
        </w:numPr>
        <w:autoSpaceDE w:val="0"/>
        <w:autoSpaceDN w:val="0"/>
        <w:adjustRightInd w:val="0"/>
        <w:spacing w:line="360" w:lineRule="auto"/>
        <w:jc w:val="both"/>
        <w:rPr>
          <w:rFonts w:ascii="Arial" w:hAnsi="Arial" w:cs="Arial"/>
          <w:sz w:val="24"/>
          <w:szCs w:val="24"/>
        </w:rPr>
      </w:pPr>
      <w:r w:rsidRPr="003A6EF8">
        <w:rPr>
          <w:rFonts w:ascii="Arial" w:hAnsi="Arial" w:cs="Arial"/>
          <w:sz w:val="24"/>
          <w:szCs w:val="24"/>
        </w:rPr>
        <w:t>contribuir na divulgação e expansão do Movimento Nacional Pestalozziano de Autodefensores (MONPAD);</w:t>
      </w:r>
    </w:p>
    <w:p w14:paraId="6A48BBC0" w14:textId="77777777" w:rsidR="00F7756D" w:rsidRPr="003A6EF8" w:rsidRDefault="00F7756D" w:rsidP="00F7756D">
      <w:pPr>
        <w:numPr>
          <w:ilvl w:val="0"/>
          <w:numId w:val="125"/>
        </w:numPr>
        <w:autoSpaceDE w:val="0"/>
        <w:autoSpaceDN w:val="0"/>
        <w:adjustRightInd w:val="0"/>
        <w:spacing w:line="360" w:lineRule="auto"/>
        <w:jc w:val="both"/>
        <w:rPr>
          <w:rFonts w:ascii="Arial" w:hAnsi="Arial" w:cs="Arial"/>
          <w:sz w:val="24"/>
          <w:szCs w:val="24"/>
        </w:rPr>
      </w:pPr>
      <w:r w:rsidRPr="003A6EF8">
        <w:rPr>
          <w:rFonts w:ascii="Arial" w:hAnsi="Arial" w:cs="Arial"/>
          <w:sz w:val="24"/>
          <w:szCs w:val="24"/>
        </w:rPr>
        <w:t>contribuir na divulgação da filosofia do Movimento Pestalozziano;</w:t>
      </w:r>
    </w:p>
    <w:p w14:paraId="03579569" w14:textId="77777777" w:rsidR="00F7756D" w:rsidRPr="003A6EF8" w:rsidRDefault="00F7756D" w:rsidP="00F7756D">
      <w:pPr>
        <w:numPr>
          <w:ilvl w:val="0"/>
          <w:numId w:val="125"/>
        </w:numPr>
        <w:autoSpaceDE w:val="0"/>
        <w:autoSpaceDN w:val="0"/>
        <w:adjustRightInd w:val="0"/>
        <w:spacing w:line="360" w:lineRule="auto"/>
        <w:jc w:val="both"/>
        <w:rPr>
          <w:rFonts w:ascii="Arial" w:hAnsi="Arial" w:cs="Arial"/>
          <w:sz w:val="24"/>
          <w:szCs w:val="24"/>
        </w:rPr>
      </w:pPr>
      <w:r w:rsidRPr="003A6EF8">
        <w:rPr>
          <w:rFonts w:ascii="Arial" w:hAnsi="Arial" w:cs="Arial"/>
          <w:color w:val="000000"/>
          <w:sz w:val="24"/>
          <w:szCs w:val="24"/>
        </w:rPr>
        <w:t xml:space="preserve">propor projetos, bem como temas para os </w:t>
      </w:r>
      <w:r>
        <w:rPr>
          <w:rFonts w:ascii="Arial" w:hAnsi="Arial" w:cs="Arial"/>
          <w:color w:val="000000"/>
          <w:sz w:val="24"/>
          <w:szCs w:val="24"/>
        </w:rPr>
        <w:t>Fórum</w:t>
      </w:r>
      <w:r w:rsidRPr="003A6EF8">
        <w:rPr>
          <w:rFonts w:ascii="Arial" w:hAnsi="Arial" w:cs="Arial"/>
          <w:color w:val="000000"/>
          <w:sz w:val="24"/>
          <w:szCs w:val="24"/>
        </w:rPr>
        <w:t xml:space="preserve"> </w:t>
      </w:r>
      <w:r>
        <w:rPr>
          <w:rFonts w:ascii="Arial" w:hAnsi="Arial" w:cs="Arial"/>
          <w:color w:val="000000"/>
          <w:sz w:val="24"/>
          <w:szCs w:val="24"/>
        </w:rPr>
        <w:t>Municipais</w:t>
      </w:r>
      <w:r w:rsidRPr="003A6EF8">
        <w:rPr>
          <w:rFonts w:ascii="Arial" w:hAnsi="Arial" w:cs="Arial"/>
          <w:color w:val="000000"/>
          <w:sz w:val="24"/>
          <w:szCs w:val="24"/>
        </w:rPr>
        <w:t>;</w:t>
      </w:r>
    </w:p>
    <w:p w14:paraId="520B9CC2" w14:textId="77777777" w:rsidR="00F7756D" w:rsidRPr="003A6EF8" w:rsidRDefault="00F7756D" w:rsidP="00F7756D">
      <w:pPr>
        <w:numPr>
          <w:ilvl w:val="0"/>
          <w:numId w:val="125"/>
        </w:numPr>
        <w:autoSpaceDE w:val="0"/>
        <w:autoSpaceDN w:val="0"/>
        <w:adjustRightInd w:val="0"/>
        <w:spacing w:line="360" w:lineRule="auto"/>
        <w:jc w:val="both"/>
        <w:rPr>
          <w:rFonts w:ascii="Arial" w:hAnsi="Arial" w:cs="Arial"/>
          <w:sz w:val="24"/>
          <w:szCs w:val="24"/>
        </w:rPr>
      </w:pPr>
      <w:r w:rsidRPr="003A6EF8">
        <w:rPr>
          <w:rFonts w:ascii="Arial" w:hAnsi="Arial" w:cs="Arial"/>
          <w:color w:val="000000"/>
          <w:sz w:val="24"/>
          <w:szCs w:val="24"/>
        </w:rPr>
        <w:t xml:space="preserve">representar o MONPAD em </w:t>
      </w:r>
      <w:r>
        <w:rPr>
          <w:rFonts w:ascii="Arial" w:hAnsi="Arial" w:cs="Arial"/>
          <w:color w:val="000000"/>
          <w:sz w:val="24"/>
          <w:szCs w:val="24"/>
        </w:rPr>
        <w:t>Fórum</w:t>
      </w:r>
      <w:r w:rsidRPr="003A6EF8">
        <w:rPr>
          <w:rFonts w:ascii="Arial" w:hAnsi="Arial" w:cs="Arial"/>
          <w:color w:val="000000"/>
          <w:sz w:val="24"/>
          <w:szCs w:val="24"/>
        </w:rPr>
        <w:t xml:space="preserve"> </w:t>
      </w:r>
      <w:r>
        <w:rPr>
          <w:rFonts w:ascii="Arial" w:hAnsi="Arial" w:cs="Arial"/>
          <w:color w:val="000000"/>
          <w:sz w:val="24"/>
          <w:szCs w:val="24"/>
        </w:rPr>
        <w:t>Municipais</w:t>
      </w:r>
      <w:r w:rsidRPr="003A6EF8">
        <w:rPr>
          <w:rFonts w:ascii="Arial" w:hAnsi="Arial" w:cs="Arial"/>
          <w:color w:val="000000"/>
          <w:sz w:val="24"/>
          <w:szCs w:val="24"/>
        </w:rPr>
        <w:t>;</w:t>
      </w:r>
    </w:p>
    <w:p w14:paraId="2289A07C" w14:textId="77777777" w:rsidR="00F7756D" w:rsidRPr="003A6EF8" w:rsidRDefault="00F7756D" w:rsidP="00F7756D">
      <w:pPr>
        <w:autoSpaceDE w:val="0"/>
        <w:autoSpaceDN w:val="0"/>
        <w:adjustRightInd w:val="0"/>
        <w:spacing w:line="360" w:lineRule="auto"/>
        <w:jc w:val="both"/>
        <w:rPr>
          <w:rFonts w:ascii="Arial" w:hAnsi="Arial" w:cs="Arial"/>
          <w:sz w:val="24"/>
          <w:szCs w:val="24"/>
        </w:rPr>
      </w:pPr>
    </w:p>
    <w:p w14:paraId="14DE7F01" w14:textId="77777777" w:rsidR="00F7756D" w:rsidRDefault="00F7756D" w:rsidP="00F7756D">
      <w:pPr>
        <w:autoSpaceDE w:val="0"/>
        <w:autoSpaceDN w:val="0"/>
        <w:adjustRightInd w:val="0"/>
        <w:spacing w:line="360" w:lineRule="auto"/>
        <w:jc w:val="both"/>
        <w:rPr>
          <w:rFonts w:ascii="Arial" w:hAnsi="Arial" w:cs="Arial"/>
          <w:sz w:val="24"/>
          <w:szCs w:val="24"/>
        </w:rPr>
      </w:pPr>
      <w:r w:rsidRPr="003A6EF8">
        <w:rPr>
          <w:rFonts w:ascii="Arial" w:hAnsi="Arial" w:cs="Arial"/>
          <w:sz w:val="24"/>
          <w:szCs w:val="24"/>
        </w:rPr>
        <w:t xml:space="preserve">Parágrafo único. As deliberações das reuniões serão lavradas em ata que, lida e aprovada, deverá ser assinada pelos facilitadores (as) </w:t>
      </w:r>
      <w:r>
        <w:rPr>
          <w:rFonts w:ascii="Arial" w:hAnsi="Arial" w:cs="Arial"/>
          <w:sz w:val="24"/>
          <w:szCs w:val="24"/>
        </w:rPr>
        <w:t>Municipal</w:t>
      </w:r>
      <w:r w:rsidRPr="003A6EF8">
        <w:rPr>
          <w:rFonts w:ascii="Arial" w:hAnsi="Arial" w:cs="Arial"/>
          <w:sz w:val="24"/>
          <w:szCs w:val="24"/>
        </w:rPr>
        <w:t xml:space="preserve">, em meio físico ou eletrônico, e, se assim o desejarem, também os demais presentes. </w:t>
      </w:r>
    </w:p>
    <w:p w14:paraId="36BB078E" w14:textId="77777777" w:rsidR="00F7756D" w:rsidRDefault="00F7756D" w:rsidP="00F7756D">
      <w:pPr>
        <w:autoSpaceDE w:val="0"/>
        <w:autoSpaceDN w:val="0"/>
        <w:adjustRightInd w:val="0"/>
        <w:spacing w:line="360" w:lineRule="auto"/>
        <w:jc w:val="both"/>
        <w:rPr>
          <w:rFonts w:ascii="Arial" w:hAnsi="Arial" w:cs="Arial"/>
          <w:sz w:val="24"/>
          <w:szCs w:val="24"/>
        </w:rPr>
      </w:pPr>
    </w:p>
    <w:p w14:paraId="401DA349" w14:textId="77777777" w:rsidR="00F7756D" w:rsidRDefault="00F7756D" w:rsidP="00F7756D">
      <w:pPr>
        <w:autoSpaceDE w:val="0"/>
        <w:autoSpaceDN w:val="0"/>
        <w:adjustRightInd w:val="0"/>
        <w:spacing w:line="360" w:lineRule="auto"/>
        <w:jc w:val="both"/>
        <w:rPr>
          <w:rFonts w:ascii="Arial" w:hAnsi="Arial" w:cs="Arial"/>
          <w:sz w:val="24"/>
          <w:szCs w:val="24"/>
        </w:rPr>
      </w:pPr>
      <w:r w:rsidRPr="000A19F4">
        <w:rPr>
          <w:rFonts w:ascii="Arial" w:hAnsi="Arial" w:cs="Arial"/>
          <w:color w:val="000000"/>
          <w:sz w:val="24"/>
          <w:szCs w:val="24"/>
        </w:rPr>
        <w:t xml:space="preserve">Art. </w:t>
      </w:r>
      <w:r>
        <w:rPr>
          <w:rFonts w:ascii="Arial" w:hAnsi="Arial" w:cs="Arial"/>
          <w:color w:val="000000"/>
          <w:sz w:val="24"/>
          <w:szCs w:val="24"/>
        </w:rPr>
        <w:t>52</w:t>
      </w:r>
      <w:r w:rsidRPr="000A19F4">
        <w:rPr>
          <w:rFonts w:ascii="Arial" w:hAnsi="Arial" w:cs="Arial"/>
          <w:color w:val="000000"/>
          <w:sz w:val="24"/>
          <w:szCs w:val="24"/>
        </w:rPr>
        <w:t xml:space="preserve">. As reuniões do </w:t>
      </w:r>
      <w:r>
        <w:rPr>
          <w:rFonts w:ascii="Arial" w:hAnsi="Arial" w:cs="Arial"/>
          <w:color w:val="000000"/>
          <w:sz w:val="24"/>
          <w:szCs w:val="24"/>
        </w:rPr>
        <w:t>Fórum</w:t>
      </w:r>
      <w:r w:rsidRPr="000A19F4">
        <w:rPr>
          <w:rFonts w:ascii="Arial" w:hAnsi="Arial" w:cs="Arial"/>
          <w:color w:val="000000"/>
          <w:sz w:val="24"/>
          <w:szCs w:val="24"/>
        </w:rPr>
        <w:t xml:space="preserve"> de Autodefensores serão dirigidas pelos facilitares (as) </w:t>
      </w:r>
      <w:r>
        <w:rPr>
          <w:rFonts w:ascii="Arial" w:hAnsi="Arial" w:cs="Arial"/>
          <w:color w:val="000000"/>
          <w:sz w:val="24"/>
          <w:szCs w:val="24"/>
        </w:rPr>
        <w:t>Municipais</w:t>
      </w:r>
      <w:r w:rsidRPr="000A19F4">
        <w:rPr>
          <w:rFonts w:ascii="Arial" w:hAnsi="Arial" w:cs="Arial"/>
          <w:sz w:val="24"/>
          <w:szCs w:val="24"/>
        </w:rPr>
        <w:t xml:space="preserve"> e, na ausência destas, por técnicos da </w:t>
      </w:r>
      <w:r>
        <w:rPr>
          <w:rFonts w:ascii="Arial" w:hAnsi="Arial" w:cs="Arial"/>
          <w:sz w:val="24"/>
          <w:szCs w:val="24"/>
        </w:rPr>
        <w:t xml:space="preserve">Associação Pestalozzi de </w:t>
      </w:r>
      <w:r w:rsidRPr="000A19F4">
        <w:rPr>
          <w:rFonts w:ascii="Arial" w:hAnsi="Arial" w:cs="Arial"/>
          <w:color w:val="FF0000"/>
          <w:sz w:val="24"/>
          <w:szCs w:val="24"/>
        </w:rPr>
        <w:t>-----</w:t>
      </w:r>
      <w:r>
        <w:rPr>
          <w:rFonts w:ascii="Arial" w:hAnsi="Arial" w:cs="Arial"/>
          <w:sz w:val="24"/>
          <w:szCs w:val="24"/>
        </w:rPr>
        <w:t>.</w:t>
      </w:r>
    </w:p>
    <w:p w14:paraId="5192A445" w14:textId="77777777" w:rsidR="00094AF7" w:rsidRPr="000A19F4" w:rsidRDefault="00094AF7" w:rsidP="00F7756D">
      <w:pPr>
        <w:autoSpaceDE w:val="0"/>
        <w:autoSpaceDN w:val="0"/>
        <w:adjustRightInd w:val="0"/>
        <w:spacing w:line="360" w:lineRule="auto"/>
        <w:jc w:val="both"/>
        <w:rPr>
          <w:rFonts w:ascii="Arial" w:hAnsi="Arial" w:cs="Arial"/>
          <w:sz w:val="24"/>
          <w:szCs w:val="24"/>
        </w:rPr>
      </w:pPr>
    </w:p>
    <w:p w14:paraId="4C0DF30C" w14:textId="77777777" w:rsidR="00F7756D" w:rsidRPr="000A19F4" w:rsidRDefault="00F7756D" w:rsidP="00F7756D">
      <w:pPr>
        <w:autoSpaceDE w:val="0"/>
        <w:autoSpaceDN w:val="0"/>
        <w:adjustRightInd w:val="0"/>
        <w:spacing w:line="360" w:lineRule="auto"/>
        <w:jc w:val="both"/>
        <w:rPr>
          <w:rFonts w:ascii="Arial" w:hAnsi="Arial" w:cs="Arial"/>
          <w:sz w:val="24"/>
          <w:szCs w:val="24"/>
        </w:rPr>
      </w:pPr>
      <w:r w:rsidRPr="000A19F4">
        <w:rPr>
          <w:rFonts w:ascii="Arial" w:hAnsi="Arial" w:cs="Arial"/>
          <w:sz w:val="24"/>
          <w:szCs w:val="24"/>
        </w:rPr>
        <w:t>Art.</w:t>
      </w:r>
      <w:r>
        <w:rPr>
          <w:rFonts w:ascii="Arial" w:hAnsi="Arial" w:cs="Arial"/>
          <w:sz w:val="24"/>
          <w:szCs w:val="24"/>
        </w:rPr>
        <w:t xml:space="preserve"> 53</w:t>
      </w:r>
      <w:r w:rsidRPr="000A19F4">
        <w:rPr>
          <w:rFonts w:ascii="Arial" w:hAnsi="Arial" w:cs="Arial"/>
          <w:sz w:val="24"/>
          <w:szCs w:val="24"/>
        </w:rPr>
        <w:t xml:space="preserve">. O Conselheiro poderá requerer licença junto às </w:t>
      </w:r>
      <w:r>
        <w:rPr>
          <w:rFonts w:ascii="Arial" w:hAnsi="Arial" w:cs="Arial"/>
          <w:sz w:val="24"/>
          <w:szCs w:val="24"/>
        </w:rPr>
        <w:t xml:space="preserve">Associação Pestalozzi de </w:t>
      </w:r>
      <w:r w:rsidRPr="000A19F4">
        <w:rPr>
          <w:rFonts w:ascii="Arial" w:hAnsi="Arial" w:cs="Arial"/>
          <w:color w:val="FF0000"/>
          <w:sz w:val="24"/>
          <w:szCs w:val="24"/>
        </w:rPr>
        <w:t>---</w:t>
      </w:r>
      <w:r w:rsidRPr="000A19F4">
        <w:rPr>
          <w:rFonts w:ascii="Arial" w:hAnsi="Arial" w:cs="Arial"/>
          <w:sz w:val="24"/>
          <w:szCs w:val="24"/>
        </w:rPr>
        <w:t>, por um período não superior a 180 (cento e oitenta) dias, podendo reassumir o cargo a qualquer tempo.</w:t>
      </w:r>
    </w:p>
    <w:p w14:paraId="4E31F0CB" w14:textId="77777777" w:rsidR="00F7756D" w:rsidRPr="000A19F4" w:rsidRDefault="00F7756D" w:rsidP="00F7756D">
      <w:pPr>
        <w:autoSpaceDE w:val="0"/>
        <w:autoSpaceDN w:val="0"/>
        <w:adjustRightInd w:val="0"/>
        <w:spacing w:line="360" w:lineRule="auto"/>
        <w:jc w:val="both"/>
        <w:rPr>
          <w:rFonts w:ascii="Arial" w:hAnsi="Arial" w:cs="Arial"/>
          <w:sz w:val="24"/>
          <w:szCs w:val="24"/>
        </w:rPr>
      </w:pPr>
    </w:p>
    <w:p w14:paraId="6CEF88FD" w14:textId="77777777" w:rsidR="00F7756D" w:rsidRPr="000A19F4" w:rsidRDefault="00F7756D" w:rsidP="00F7756D">
      <w:pPr>
        <w:autoSpaceDE w:val="0"/>
        <w:autoSpaceDN w:val="0"/>
        <w:adjustRightInd w:val="0"/>
        <w:spacing w:line="360" w:lineRule="auto"/>
        <w:jc w:val="both"/>
        <w:rPr>
          <w:rFonts w:ascii="Arial" w:hAnsi="Arial" w:cs="Arial"/>
          <w:sz w:val="24"/>
          <w:szCs w:val="24"/>
        </w:rPr>
      </w:pPr>
      <w:r w:rsidRPr="000A19F4">
        <w:rPr>
          <w:rFonts w:ascii="Arial" w:hAnsi="Arial" w:cs="Arial"/>
          <w:sz w:val="24"/>
          <w:szCs w:val="24"/>
        </w:rPr>
        <w:lastRenderedPageBreak/>
        <w:t xml:space="preserve">Parágrafo único.  Durante o afastamento definido no </w:t>
      </w:r>
      <w:r w:rsidRPr="000A19F4">
        <w:rPr>
          <w:rFonts w:ascii="Arial" w:hAnsi="Arial" w:cs="Arial"/>
          <w:i/>
          <w:sz w:val="24"/>
          <w:szCs w:val="24"/>
        </w:rPr>
        <w:t>caput</w:t>
      </w:r>
      <w:r w:rsidRPr="000A19F4">
        <w:rPr>
          <w:rFonts w:ascii="Arial" w:hAnsi="Arial" w:cs="Arial"/>
          <w:sz w:val="24"/>
          <w:szCs w:val="24"/>
        </w:rPr>
        <w:t>, assumirá a função o respectivo suplente, observada a ordem de suplência.</w:t>
      </w:r>
    </w:p>
    <w:p w14:paraId="3C674BAB" w14:textId="77777777" w:rsidR="00F7756D" w:rsidRPr="000A19F4" w:rsidRDefault="00F7756D" w:rsidP="00F7756D">
      <w:pPr>
        <w:spacing w:line="360" w:lineRule="auto"/>
        <w:jc w:val="both"/>
        <w:rPr>
          <w:rFonts w:ascii="Arial" w:hAnsi="Arial" w:cs="Arial"/>
          <w:sz w:val="24"/>
          <w:szCs w:val="24"/>
        </w:rPr>
      </w:pPr>
    </w:p>
    <w:p w14:paraId="61CEBF67" w14:textId="77777777" w:rsidR="00F7756D" w:rsidRPr="000A19F4" w:rsidRDefault="00F7756D" w:rsidP="00F7756D">
      <w:pPr>
        <w:spacing w:line="360" w:lineRule="auto"/>
        <w:jc w:val="both"/>
        <w:rPr>
          <w:sz w:val="24"/>
          <w:szCs w:val="24"/>
        </w:rPr>
      </w:pPr>
      <w:r w:rsidRPr="000A19F4">
        <w:rPr>
          <w:rFonts w:ascii="Arial" w:hAnsi="Arial" w:cs="Arial"/>
          <w:sz w:val="24"/>
          <w:szCs w:val="24"/>
        </w:rPr>
        <w:t xml:space="preserve">Art. </w:t>
      </w:r>
      <w:r>
        <w:rPr>
          <w:rFonts w:ascii="Arial" w:hAnsi="Arial" w:cs="Arial"/>
          <w:sz w:val="24"/>
          <w:szCs w:val="24"/>
        </w:rPr>
        <w:t>54</w:t>
      </w:r>
      <w:r w:rsidRPr="000A19F4">
        <w:rPr>
          <w:rFonts w:ascii="Arial" w:hAnsi="Arial" w:cs="Arial"/>
          <w:sz w:val="24"/>
          <w:szCs w:val="24"/>
        </w:rPr>
        <w:t xml:space="preserve">. O membro titular do Conselho </w:t>
      </w:r>
      <w:r>
        <w:rPr>
          <w:rFonts w:ascii="Arial" w:hAnsi="Arial" w:cs="Arial"/>
          <w:sz w:val="24"/>
          <w:szCs w:val="24"/>
        </w:rPr>
        <w:t>Municipal</w:t>
      </w:r>
      <w:r w:rsidRPr="000A19F4">
        <w:rPr>
          <w:rFonts w:ascii="Arial" w:hAnsi="Arial" w:cs="Arial"/>
          <w:sz w:val="24"/>
          <w:szCs w:val="24"/>
        </w:rPr>
        <w:t xml:space="preserve"> de Autodefensores que, sem motivo justificado, não comparecer a 3 (três) reuniões consecutivas ou a 5 (cinco) reuniões intercaladas ou deixar de exercer suas funções perderá o cargo para o qual foi eleito</w:t>
      </w:r>
      <w:r w:rsidRPr="000A19F4">
        <w:rPr>
          <w:sz w:val="24"/>
          <w:szCs w:val="24"/>
        </w:rPr>
        <w:t xml:space="preserve">. </w:t>
      </w:r>
    </w:p>
    <w:p w14:paraId="5391BBEB" w14:textId="77777777" w:rsidR="00F7756D" w:rsidRDefault="00F7756D" w:rsidP="00F7756D">
      <w:pPr>
        <w:pStyle w:val="Recuodecorpodetexto"/>
        <w:tabs>
          <w:tab w:val="right" w:pos="5953"/>
        </w:tabs>
        <w:spacing w:line="360" w:lineRule="auto"/>
        <w:ind w:left="0"/>
        <w:rPr>
          <w:rFonts w:ascii="Arial" w:hAnsi="Arial" w:cs="Arial"/>
          <w:sz w:val="24"/>
          <w:szCs w:val="24"/>
        </w:rPr>
      </w:pPr>
    </w:p>
    <w:p w14:paraId="0D932529" w14:textId="77777777" w:rsidR="00336E00" w:rsidRPr="00FD26AD" w:rsidRDefault="00336E00" w:rsidP="001B6F0C">
      <w:pPr>
        <w:pStyle w:val="Recuodecorpodetexto"/>
        <w:tabs>
          <w:tab w:val="right" w:pos="5953"/>
        </w:tabs>
        <w:spacing w:line="360" w:lineRule="auto"/>
        <w:ind w:left="0"/>
        <w:rPr>
          <w:rFonts w:ascii="Arial" w:hAnsi="Arial" w:cs="Arial"/>
          <w:sz w:val="24"/>
          <w:szCs w:val="24"/>
        </w:rPr>
      </w:pPr>
    </w:p>
    <w:p w14:paraId="7EA3C68F" w14:textId="77777777" w:rsidR="007B5B7D" w:rsidRPr="00FD26AD" w:rsidRDefault="007B5B7D" w:rsidP="001B6F0C">
      <w:pPr>
        <w:autoSpaceDE w:val="0"/>
        <w:autoSpaceDN w:val="0"/>
        <w:adjustRightInd w:val="0"/>
        <w:spacing w:line="360" w:lineRule="auto"/>
        <w:jc w:val="center"/>
        <w:rPr>
          <w:rFonts w:ascii="Arial" w:hAnsi="Arial" w:cs="Arial"/>
          <w:b/>
          <w:sz w:val="24"/>
          <w:szCs w:val="24"/>
        </w:rPr>
      </w:pPr>
      <w:r w:rsidRPr="00FD26AD">
        <w:rPr>
          <w:rFonts w:ascii="Arial" w:hAnsi="Arial" w:cs="Arial"/>
          <w:b/>
          <w:sz w:val="24"/>
          <w:szCs w:val="24"/>
        </w:rPr>
        <w:t>Seção VII</w:t>
      </w:r>
    </w:p>
    <w:p w14:paraId="1D9E31C6" w14:textId="78A40898" w:rsidR="00D46506" w:rsidRPr="00FD26AD" w:rsidRDefault="007B5B7D" w:rsidP="001B6F0C">
      <w:pPr>
        <w:autoSpaceDE w:val="0"/>
        <w:autoSpaceDN w:val="0"/>
        <w:adjustRightInd w:val="0"/>
        <w:spacing w:line="360" w:lineRule="auto"/>
        <w:jc w:val="center"/>
        <w:rPr>
          <w:rFonts w:ascii="Arial" w:hAnsi="Arial" w:cs="Arial"/>
          <w:b/>
          <w:color w:val="000000"/>
          <w:sz w:val="24"/>
          <w:szCs w:val="24"/>
        </w:rPr>
      </w:pPr>
      <w:r w:rsidRPr="00FD26AD">
        <w:rPr>
          <w:rFonts w:ascii="Arial" w:hAnsi="Arial" w:cs="Arial"/>
          <w:b/>
          <w:sz w:val="24"/>
          <w:szCs w:val="24"/>
        </w:rPr>
        <w:t xml:space="preserve"> </w:t>
      </w:r>
      <w:r w:rsidRPr="00FD26AD">
        <w:rPr>
          <w:rFonts w:ascii="Arial" w:hAnsi="Arial" w:cs="Arial"/>
          <w:b/>
          <w:color w:val="000000"/>
          <w:sz w:val="24"/>
          <w:szCs w:val="24"/>
        </w:rPr>
        <w:t xml:space="preserve">Do Movimento </w:t>
      </w:r>
      <w:r w:rsidR="00D46506" w:rsidRPr="00FD26AD">
        <w:rPr>
          <w:rFonts w:ascii="Arial" w:hAnsi="Arial" w:cs="Arial"/>
          <w:b/>
          <w:color w:val="000000"/>
          <w:sz w:val="24"/>
          <w:szCs w:val="24"/>
        </w:rPr>
        <w:t>Nacional</w:t>
      </w:r>
      <w:r w:rsidRPr="00FD26AD">
        <w:rPr>
          <w:rFonts w:ascii="Arial" w:hAnsi="Arial" w:cs="Arial"/>
          <w:b/>
          <w:color w:val="000000"/>
          <w:sz w:val="24"/>
          <w:szCs w:val="24"/>
        </w:rPr>
        <w:t xml:space="preserve"> Pestalozziano</w:t>
      </w:r>
    </w:p>
    <w:p w14:paraId="6C0552EF" w14:textId="47EAAA40" w:rsidR="007B5B7D" w:rsidRPr="00FD26AD" w:rsidRDefault="007B5B7D" w:rsidP="001B6F0C">
      <w:pPr>
        <w:autoSpaceDE w:val="0"/>
        <w:autoSpaceDN w:val="0"/>
        <w:adjustRightInd w:val="0"/>
        <w:spacing w:line="360" w:lineRule="auto"/>
        <w:jc w:val="center"/>
        <w:rPr>
          <w:rFonts w:ascii="Arial" w:hAnsi="Arial" w:cs="Arial"/>
          <w:color w:val="000000"/>
          <w:sz w:val="24"/>
          <w:szCs w:val="24"/>
        </w:rPr>
      </w:pPr>
      <w:r w:rsidRPr="00FD26AD">
        <w:rPr>
          <w:rFonts w:ascii="Arial" w:hAnsi="Arial" w:cs="Arial"/>
          <w:b/>
          <w:color w:val="000000"/>
          <w:sz w:val="24"/>
          <w:szCs w:val="24"/>
        </w:rPr>
        <w:t xml:space="preserve">de Autodefensores </w:t>
      </w:r>
      <w:r w:rsidR="00D46506" w:rsidRPr="00FD26AD">
        <w:rPr>
          <w:rFonts w:ascii="Arial" w:hAnsi="Arial" w:cs="Arial"/>
          <w:b/>
          <w:color w:val="000000"/>
          <w:sz w:val="24"/>
          <w:szCs w:val="24"/>
        </w:rPr>
        <w:t>no âmbito Municipal</w:t>
      </w:r>
    </w:p>
    <w:p w14:paraId="234B85C0" w14:textId="77777777" w:rsidR="007B5B7D" w:rsidRPr="00FD26AD" w:rsidRDefault="007B5B7D" w:rsidP="00F323DC">
      <w:pPr>
        <w:autoSpaceDE w:val="0"/>
        <w:autoSpaceDN w:val="0"/>
        <w:adjustRightInd w:val="0"/>
        <w:rPr>
          <w:rFonts w:ascii="Arial" w:hAnsi="Arial" w:cs="Arial"/>
          <w:color w:val="000000"/>
          <w:sz w:val="24"/>
          <w:szCs w:val="24"/>
        </w:rPr>
      </w:pPr>
    </w:p>
    <w:p w14:paraId="717F7F7E" w14:textId="77777777" w:rsidR="00F7756D" w:rsidRPr="009C7171" w:rsidRDefault="00F7756D" w:rsidP="00F7756D">
      <w:pPr>
        <w:autoSpaceDE w:val="0"/>
        <w:autoSpaceDN w:val="0"/>
        <w:adjustRightInd w:val="0"/>
        <w:spacing w:line="360" w:lineRule="auto"/>
        <w:jc w:val="both"/>
        <w:rPr>
          <w:rFonts w:ascii="Arial" w:hAnsi="Arial" w:cs="Arial"/>
          <w:color w:val="000000"/>
          <w:sz w:val="24"/>
          <w:szCs w:val="24"/>
        </w:rPr>
      </w:pPr>
      <w:r w:rsidRPr="009C7171">
        <w:rPr>
          <w:rFonts w:ascii="Arial" w:hAnsi="Arial" w:cs="Arial"/>
          <w:color w:val="000000"/>
          <w:sz w:val="24"/>
          <w:szCs w:val="24"/>
        </w:rPr>
        <w:t>Art.  5</w:t>
      </w:r>
      <w:r>
        <w:rPr>
          <w:rFonts w:ascii="Arial" w:hAnsi="Arial" w:cs="Arial"/>
          <w:color w:val="000000"/>
          <w:sz w:val="24"/>
          <w:szCs w:val="24"/>
        </w:rPr>
        <w:t>5</w:t>
      </w:r>
      <w:r w:rsidRPr="009C7171">
        <w:rPr>
          <w:rFonts w:ascii="Arial" w:hAnsi="Arial" w:cs="Arial"/>
          <w:color w:val="000000"/>
          <w:sz w:val="24"/>
          <w:szCs w:val="24"/>
        </w:rPr>
        <w:t xml:space="preserve">. O Movimento </w:t>
      </w:r>
      <w:r>
        <w:rPr>
          <w:rFonts w:ascii="Arial" w:hAnsi="Arial" w:cs="Arial"/>
          <w:color w:val="000000"/>
          <w:sz w:val="24"/>
          <w:szCs w:val="24"/>
        </w:rPr>
        <w:t xml:space="preserve">Nacional </w:t>
      </w:r>
      <w:r w:rsidRPr="009C7171">
        <w:rPr>
          <w:rFonts w:ascii="Arial" w:hAnsi="Arial" w:cs="Arial"/>
          <w:color w:val="000000"/>
          <w:sz w:val="24"/>
          <w:szCs w:val="24"/>
        </w:rPr>
        <w:t>Pestalozziano de Autodefensores (</w:t>
      </w:r>
      <w:r>
        <w:rPr>
          <w:rFonts w:ascii="Arial" w:hAnsi="Arial" w:cs="Arial"/>
          <w:color w:val="000000"/>
          <w:sz w:val="24"/>
          <w:szCs w:val="24"/>
        </w:rPr>
        <w:t>MONPAD</w:t>
      </w:r>
      <w:r w:rsidRPr="009C7171">
        <w:rPr>
          <w:rFonts w:ascii="Arial" w:hAnsi="Arial" w:cs="Arial"/>
          <w:color w:val="000000"/>
          <w:sz w:val="24"/>
          <w:szCs w:val="24"/>
        </w:rPr>
        <w:t xml:space="preserve">) </w:t>
      </w:r>
      <w:r>
        <w:rPr>
          <w:rFonts w:ascii="Arial" w:hAnsi="Arial" w:cs="Arial"/>
          <w:color w:val="000000"/>
          <w:sz w:val="24"/>
          <w:szCs w:val="24"/>
        </w:rPr>
        <w:t xml:space="preserve">no âmbito municipal une </w:t>
      </w:r>
      <w:r w:rsidRPr="009C7171">
        <w:rPr>
          <w:rFonts w:ascii="Arial" w:hAnsi="Arial" w:cs="Arial"/>
          <w:color w:val="000000"/>
          <w:sz w:val="24"/>
          <w:szCs w:val="24"/>
        </w:rPr>
        <w:t xml:space="preserve">as Pessoas com Deficiência, </w:t>
      </w:r>
      <w:r w:rsidRPr="000A19F4">
        <w:rPr>
          <w:rFonts w:ascii="Arial" w:hAnsi="Arial" w:cs="Arial"/>
          <w:sz w:val="24"/>
          <w:szCs w:val="24"/>
        </w:rPr>
        <w:t>especialmente pessoas com deficiência intelectual, deficiência múltipla e transtorno do espectro autista (TEA)</w:t>
      </w:r>
      <w:r w:rsidRPr="009C7171">
        <w:rPr>
          <w:rFonts w:ascii="Arial" w:hAnsi="Arial" w:cs="Arial"/>
          <w:color w:val="000000"/>
          <w:sz w:val="24"/>
          <w:szCs w:val="24"/>
        </w:rPr>
        <w:t xml:space="preserve"> participantes</w:t>
      </w:r>
      <w:r>
        <w:rPr>
          <w:rFonts w:ascii="Arial" w:hAnsi="Arial" w:cs="Arial"/>
          <w:color w:val="000000"/>
          <w:sz w:val="24"/>
          <w:szCs w:val="24"/>
        </w:rPr>
        <w:t xml:space="preserve"> das atividades desenvolvidas</w:t>
      </w:r>
      <w:r w:rsidRPr="009C7171">
        <w:rPr>
          <w:rFonts w:ascii="Arial" w:hAnsi="Arial" w:cs="Arial"/>
          <w:color w:val="000000"/>
          <w:sz w:val="24"/>
          <w:szCs w:val="24"/>
        </w:rPr>
        <w:t xml:space="preserve"> pela Associação Pestalozzi de</w:t>
      </w:r>
      <w:r>
        <w:rPr>
          <w:rFonts w:ascii="Arial" w:hAnsi="Arial" w:cs="Arial"/>
          <w:color w:val="000000"/>
          <w:sz w:val="24"/>
          <w:szCs w:val="24"/>
        </w:rPr>
        <w:t xml:space="preserve"> </w:t>
      </w:r>
      <w:r w:rsidRPr="00F348FA">
        <w:rPr>
          <w:rFonts w:ascii="Arial" w:hAnsi="Arial" w:cs="Arial"/>
          <w:color w:val="FF0000"/>
          <w:sz w:val="24"/>
          <w:szCs w:val="24"/>
        </w:rPr>
        <w:t>-------------.</w:t>
      </w:r>
    </w:p>
    <w:p w14:paraId="434AF41E" w14:textId="77777777" w:rsidR="00F7756D" w:rsidRPr="009C7171" w:rsidRDefault="00F7756D" w:rsidP="00F7756D">
      <w:pPr>
        <w:autoSpaceDE w:val="0"/>
        <w:autoSpaceDN w:val="0"/>
        <w:adjustRightInd w:val="0"/>
        <w:spacing w:line="360" w:lineRule="auto"/>
        <w:rPr>
          <w:rFonts w:ascii="Arial" w:hAnsi="Arial" w:cs="Arial"/>
          <w:color w:val="000000"/>
          <w:sz w:val="24"/>
          <w:szCs w:val="24"/>
        </w:rPr>
      </w:pPr>
    </w:p>
    <w:p w14:paraId="2D83F9BE" w14:textId="77777777" w:rsidR="00F7756D" w:rsidRPr="009C7171" w:rsidRDefault="00F7756D" w:rsidP="00F7756D">
      <w:pPr>
        <w:autoSpaceDE w:val="0"/>
        <w:autoSpaceDN w:val="0"/>
        <w:adjustRightInd w:val="0"/>
        <w:spacing w:line="360" w:lineRule="auto"/>
        <w:jc w:val="both"/>
        <w:rPr>
          <w:rFonts w:ascii="Arial" w:hAnsi="Arial" w:cs="Arial"/>
          <w:color w:val="000000"/>
          <w:sz w:val="24"/>
          <w:szCs w:val="24"/>
        </w:rPr>
      </w:pPr>
      <w:r w:rsidRPr="009C7171">
        <w:rPr>
          <w:rFonts w:ascii="Arial" w:hAnsi="Arial" w:cs="Arial"/>
          <w:color w:val="000000"/>
          <w:sz w:val="24"/>
          <w:szCs w:val="24"/>
        </w:rPr>
        <w:t xml:space="preserve">§ 1º </w:t>
      </w:r>
      <w:r>
        <w:rPr>
          <w:rFonts w:ascii="Arial" w:hAnsi="Arial" w:cs="Arial"/>
          <w:color w:val="000000"/>
          <w:sz w:val="24"/>
          <w:szCs w:val="24"/>
        </w:rPr>
        <w:t xml:space="preserve">A </w:t>
      </w:r>
      <w:r w:rsidRPr="009C7171">
        <w:rPr>
          <w:rFonts w:ascii="Arial" w:hAnsi="Arial" w:cs="Arial"/>
          <w:color w:val="000000"/>
          <w:sz w:val="24"/>
          <w:szCs w:val="24"/>
        </w:rPr>
        <w:t xml:space="preserve">idade mínima </w:t>
      </w:r>
      <w:r>
        <w:rPr>
          <w:rFonts w:ascii="Arial" w:hAnsi="Arial" w:cs="Arial"/>
          <w:color w:val="000000"/>
          <w:sz w:val="24"/>
          <w:szCs w:val="24"/>
        </w:rPr>
        <w:t xml:space="preserve">para a participação no MONPAD é </w:t>
      </w:r>
      <w:r w:rsidRPr="009C7171">
        <w:rPr>
          <w:rFonts w:ascii="Arial" w:hAnsi="Arial" w:cs="Arial"/>
          <w:color w:val="000000"/>
          <w:sz w:val="24"/>
          <w:szCs w:val="24"/>
        </w:rPr>
        <w:t xml:space="preserve">16 </w:t>
      </w:r>
      <w:r>
        <w:rPr>
          <w:rFonts w:ascii="Arial" w:hAnsi="Arial" w:cs="Arial"/>
          <w:color w:val="000000"/>
          <w:sz w:val="24"/>
          <w:szCs w:val="24"/>
        </w:rPr>
        <w:t xml:space="preserve">(dezesseis) </w:t>
      </w:r>
      <w:r w:rsidRPr="009C7171">
        <w:rPr>
          <w:rFonts w:ascii="Arial" w:hAnsi="Arial" w:cs="Arial"/>
          <w:color w:val="000000"/>
          <w:sz w:val="24"/>
          <w:szCs w:val="24"/>
        </w:rPr>
        <w:t>anos.</w:t>
      </w:r>
    </w:p>
    <w:p w14:paraId="3B10B581" w14:textId="77777777" w:rsidR="00F7756D" w:rsidRPr="009C7171" w:rsidRDefault="00F7756D" w:rsidP="00F7756D">
      <w:pPr>
        <w:autoSpaceDE w:val="0"/>
        <w:autoSpaceDN w:val="0"/>
        <w:adjustRightInd w:val="0"/>
        <w:spacing w:line="360" w:lineRule="auto"/>
        <w:jc w:val="both"/>
        <w:rPr>
          <w:rFonts w:ascii="Arial" w:hAnsi="Arial" w:cs="Arial"/>
          <w:color w:val="000000"/>
          <w:sz w:val="24"/>
          <w:szCs w:val="24"/>
        </w:rPr>
      </w:pPr>
    </w:p>
    <w:p w14:paraId="0B0FFAA5" w14:textId="77777777" w:rsidR="00F7756D" w:rsidRPr="009C7171" w:rsidRDefault="00F7756D" w:rsidP="00F7756D">
      <w:pPr>
        <w:autoSpaceDE w:val="0"/>
        <w:autoSpaceDN w:val="0"/>
        <w:adjustRightInd w:val="0"/>
        <w:spacing w:line="360" w:lineRule="auto"/>
        <w:jc w:val="both"/>
        <w:rPr>
          <w:rFonts w:ascii="Arial" w:hAnsi="Arial" w:cs="Arial"/>
          <w:color w:val="000000"/>
          <w:sz w:val="24"/>
          <w:szCs w:val="24"/>
        </w:rPr>
      </w:pPr>
      <w:r w:rsidRPr="009C7171">
        <w:rPr>
          <w:rFonts w:ascii="Arial" w:hAnsi="Arial" w:cs="Arial"/>
          <w:color w:val="000000"/>
          <w:sz w:val="24"/>
          <w:szCs w:val="24"/>
        </w:rPr>
        <w:t>§ 2</w:t>
      </w:r>
      <w:r w:rsidRPr="007C75E2">
        <w:rPr>
          <w:rFonts w:ascii="Arial" w:hAnsi="Arial" w:cs="Arial"/>
          <w:bCs/>
          <w:sz w:val="24"/>
          <w:szCs w:val="24"/>
        </w:rPr>
        <w:t>º</w:t>
      </w:r>
      <w:r w:rsidRPr="009C7171">
        <w:rPr>
          <w:rFonts w:ascii="Arial" w:hAnsi="Arial" w:cs="Arial"/>
          <w:color w:val="000000"/>
          <w:sz w:val="24"/>
          <w:szCs w:val="24"/>
        </w:rPr>
        <w:t xml:space="preserve"> Os </w:t>
      </w:r>
      <w:r>
        <w:rPr>
          <w:rFonts w:ascii="Arial" w:hAnsi="Arial" w:cs="Arial"/>
          <w:color w:val="000000"/>
          <w:sz w:val="24"/>
          <w:szCs w:val="24"/>
        </w:rPr>
        <w:t xml:space="preserve">integrantes </w:t>
      </w:r>
      <w:r w:rsidRPr="009C7171">
        <w:rPr>
          <w:rFonts w:ascii="Arial" w:hAnsi="Arial" w:cs="Arial"/>
          <w:color w:val="000000"/>
          <w:sz w:val="24"/>
          <w:szCs w:val="24"/>
        </w:rPr>
        <w:t xml:space="preserve">do </w:t>
      </w:r>
      <w:r>
        <w:rPr>
          <w:rFonts w:ascii="Arial" w:hAnsi="Arial" w:cs="Arial"/>
          <w:color w:val="000000"/>
          <w:sz w:val="24"/>
          <w:szCs w:val="24"/>
        </w:rPr>
        <w:t>MONPAD</w:t>
      </w:r>
      <w:r w:rsidRPr="009C7171">
        <w:rPr>
          <w:rFonts w:ascii="Arial" w:hAnsi="Arial" w:cs="Arial"/>
          <w:color w:val="000000"/>
          <w:sz w:val="24"/>
          <w:szCs w:val="24"/>
        </w:rPr>
        <w:t xml:space="preserve"> </w:t>
      </w:r>
      <w:r>
        <w:rPr>
          <w:rFonts w:ascii="Arial" w:hAnsi="Arial" w:cs="Arial"/>
          <w:color w:val="000000"/>
          <w:sz w:val="24"/>
          <w:szCs w:val="24"/>
        </w:rPr>
        <w:t xml:space="preserve">no âmbito municipal </w:t>
      </w:r>
      <w:r w:rsidRPr="009C7171">
        <w:rPr>
          <w:rFonts w:ascii="Arial" w:hAnsi="Arial" w:cs="Arial"/>
          <w:color w:val="000000"/>
          <w:sz w:val="24"/>
          <w:szCs w:val="24"/>
        </w:rPr>
        <w:t xml:space="preserve">atuarão </w:t>
      </w:r>
      <w:r>
        <w:rPr>
          <w:rFonts w:ascii="Arial" w:hAnsi="Arial" w:cs="Arial"/>
          <w:color w:val="000000"/>
          <w:sz w:val="24"/>
          <w:szCs w:val="24"/>
        </w:rPr>
        <w:t xml:space="preserve">na estruturação e </w:t>
      </w:r>
      <w:r w:rsidRPr="009C7171">
        <w:rPr>
          <w:rFonts w:ascii="Arial" w:hAnsi="Arial" w:cs="Arial"/>
          <w:color w:val="000000"/>
          <w:sz w:val="24"/>
          <w:szCs w:val="24"/>
        </w:rPr>
        <w:t>organização</w:t>
      </w:r>
      <w:r>
        <w:rPr>
          <w:rFonts w:ascii="Arial" w:hAnsi="Arial" w:cs="Arial"/>
          <w:color w:val="000000"/>
          <w:sz w:val="24"/>
          <w:szCs w:val="24"/>
        </w:rPr>
        <w:t xml:space="preserve"> de suas atividades, em articulação com os âmbitos estadual e nacional,</w:t>
      </w:r>
      <w:r w:rsidRPr="009C7171">
        <w:rPr>
          <w:rFonts w:ascii="Arial" w:hAnsi="Arial" w:cs="Arial"/>
          <w:color w:val="000000"/>
          <w:sz w:val="24"/>
          <w:szCs w:val="24"/>
        </w:rPr>
        <w:t xml:space="preserve"> e se reunirão em </w:t>
      </w:r>
      <w:r>
        <w:rPr>
          <w:rFonts w:ascii="Arial" w:hAnsi="Arial" w:cs="Arial"/>
          <w:color w:val="000000"/>
          <w:sz w:val="24"/>
          <w:szCs w:val="24"/>
        </w:rPr>
        <w:t>f</w:t>
      </w:r>
      <w:r w:rsidRPr="009C7171">
        <w:rPr>
          <w:rFonts w:ascii="Arial" w:hAnsi="Arial" w:cs="Arial"/>
          <w:color w:val="000000"/>
          <w:sz w:val="24"/>
          <w:szCs w:val="24"/>
        </w:rPr>
        <w:t xml:space="preserve">órum </w:t>
      </w:r>
      <w:r>
        <w:rPr>
          <w:rFonts w:ascii="Arial" w:hAnsi="Arial" w:cs="Arial"/>
          <w:color w:val="000000"/>
          <w:sz w:val="24"/>
          <w:szCs w:val="24"/>
        </w:rPr>
        <w:t>m</w:t>
      </w:r>
      <w:r w:rsidRPr="009C7171">
        <w:rPr>
          <w:rFonts w:ascii="Arial" w:hAnsi="Arial" w:cs="Arial"/>
          <w:color w:val="000000"/>
          <w:sz w:val="24"/>
          <w:szCs w:val="24"/>
        </w:rPr>
        <w:t>unicipal próprio</w:t>
      </w:r>
      <w:r>
        <w:rPr>
          <w:rFonts w:ascii="Arial" w:hAnsi="Arial" w:cs="Arial"/>
          <w:color w:val="000000"/>
          <w:sz w:val="24"/>
          <w:szCs w:val="24"/>
        </w:rPr>
        <w:t>,</w:t>
      </w:r>
      <w:r w:rsidRPr="009C7171">
        <w:rPr>
          <w:rFonts w:ascii="Arial" w:hAnsi="Arial" w:cs="Arial"/>
          <w:color w:val="000000"/>
          <w:sz w:val="24"/>
          <w:szCs w:val="24"/>
        </w:rPr>
        <w:t xml:space="preserve"> de acordo com o estabelecido no </w:t>
      </w:r>
      <w:r>
        <w:rPr>
          <w:rFonts w:ascii="Arial" w:hAnsi="Arial" w:cs="Arial"/>
          <w:color w:val="000000"/>
          <w:sz w:val="24"/>
          <w:szCs w:val="24"/>
        </w:rPr>
        <w:t>respectivo r</w:t>
      </w:r>
      <w:r w:rsidRPr="009C7171">
        <w:rPr>
          <w:rFonts w:ascii="Arial" w:hAnsi="Arial" w:cs="Arial"/>
          <w:color w:val="000000"/>
          <w:sz w:val="24"/>
          <w:szCs w:val="24"/>
        </w:rPr>
        <w:t xml:space="preserve">egimento </w:t>
      </w:r>
      <w:r>
        <w:rPr>
          <w:rFonts w:ascii="Arial" w:hAnsi="Arial" w:cs="Arial"/>
          <w:color w:val="000000"/>
          <w:sz w:val="24"/>
          <w:szCs w:val="24"/>
        </w:rPr>
        <w:t>i</w:t>
      </w:r>
      <w:r w:rsidRPr="009C7171">
        <w:rPr>
          <w:rFonts w:ascii="Arial" w:hAnsi="Arial" w:cs="Arial"/>
          <w:color w:val="000000"/>
          <w:sz w:val="24"/>
          <w:szCs w:val="24"/>
        </w:rPr>
        <w:t xml:space="preserve">nterno. </w:t>
      </w:r>
    </w:p>
    <w:p w14:paraId="7F0F4B2D" w14:textId="77777777" w:rsidR="00F7756D" w:rsidRPr="009C7171" w:rsidRDefault="00F7756D" w:rsidP="00F7756D">
      <w:pPr>
        <w:autoSpaceDE w:val="0"/>
        <w:autoSpaceDN w:val="0"/>
        <w:adjustRightInd w:val="0"/>
        <w:spacing w:line="360" w:lineRule="auto"/>
        <w:jc w:val="both"/>
        <w:rPr>
          <w:rFonts w:ascii="Arial" w:hAnsi="Arial" w:cs="Arial"/>
          <w:color w:val="000000"/>
          <w:sz w:val="24"/>
          <w:szCs w:val="24"/>
        </w:rPr>
      </w:pPr>
    </w:p>
    <w:p w14:paraId="08C4093E" w14:textId="77777777" w:rsidR="00F7756D" w:rsidRDefault="00F7756D" w:rsidP="00F7756D">
      <w:pPr>
        <w:autoSpaceDE w:val="0"/>
        <w:autoSpaceDN w:val="0"/>
        <w:adjustRightInd w:val="0"/>
        <w:spacing w:line="360" w:lineRule="auto"/>
        <w:jc w:val="both"/>
        <w:rPr>
          <w:rFonts w:ascii="Arial" w:hAnsi="Arial" w:cs="Arial"/>
          <w:color w:val="000000"/>
          <w:sz w:val="24"/>
          <w:szCs w:val="24"/>
        </w:rPr>
      </w:pPr>
      <w:r w:rsidRPr="009C7171">
        <w:rPr>
          <w:rFonts w:ascii="Arial" w:hAnsi="Arial" w:cs="Arial"/>
          <w:color w:val="000000"/>
          <w:sz w:val="24"/>
          <w:szCs w:val="24"/>
        </w:rPr>
        <w:t xml:space="preserve">§ 3º A Associação Pestalozzi de </w:t>
      </w:r>
      <w:r w:rsidRPr="002742D8">
        <w:rPr>
          <w:rFonts w:ascii="Arial" w:hAnsi="Arial" w:cs="Arial"/>
          <w:b/>
          <w:color w:val="FF0000"/>
          <w:sz w:val="24"/>
          <w:szCs w:val="24"/>
        </w:rPr>
        <w:t>-------------</w:t>
      </w:r>
      <w:r>
        <w:rPr>
          <w:rFonts w:ascii="Arial" w:hAnsi="Arial" w:cs="Arial"/>
          <w:b/>
          <w:color w:val="FF0000"/>
          <w:sz w:val="24"/>
          <w:szCs w:val="24"/>
        </w:rPr>
        <w:t xml:space="preserve"> </w:t>
      </w:r>
      <w:r w:rsidRPr="009C7171">
        <w:rPr>
          <w:rFonts w:ascii="Arial" w:hAnsi="Arial" w:cs="Arial"/>
          <w:color w:val="000000"/>
          <w:sz w:val="24"/>
          <w:szCs w:val="24"/>
        </w:rPr>
        <w:t xml:space="preserve">é responsável pelo </w:t>
      </w:r>
      <w:r>
        <w:rPr>
          <w:rFonts w:ascii="Arial" w:hAnsi="Arial" w:cs="Arial"/>
          <w:color w:val="000000"/>
          <w:sz w:val="24"/>
          <w:szCs w:val="24"/>
        </w:rPr>
        <w:t xml:space="preserve">assessoramento, apoio técnico e financeiro </w:t>
      </w:r>
      <w:r w:rsidRPr="009C7171">
        <w:rPr>
          <w:rFonts w:ascii="Arial" w:hAnsi="Arial" w:cs="Arial"/>
          <w:color w:val="000000"/>
          <w:sz w:val="24"/>
          <w:szCs w:val="24"/>
        </w:rPr>
        <w:t>necessário</w:t>
      </w:r>
      <w:r>
        <w:rPr>
          <w:rFonts w:ascii="Arial" w:hAnsi="Arial" w:cs="Arial"/>
          <w:color w:val="000000"/>
          <w:sz w:val="24"/>
          <w:szCs w:val="24"/>
        </w:rPr>
        <w:t>s</w:t>
      </w:r>
      <w:r w:rsidRPr="009C7171">
        <w:rPr>
          <w:rFonts w:ascii="Arial" w:hAnsi="Arial" w:cs="Arial"/>
          <w:color w:val="000000"/>
          <w:sz w:val="24"/>
          <w:szCs w:val="24"/>
        </w:rPr>
        <w:t xml:space="preserve"> à implantação e ao desenvolvimento das atividades do Movimento </w:t>
      </w:r>
      <w:r>
        <w:rPr>
          <w:rFonts w:ascii="Arial" w:hAnsi="Arial" w:cs="Arial"/>
          <w:color w:val="000000"/>
          <w:sz w:val="24"/>
          <w:szCs w:val="24"/>
        </w:rPr>
        <w:t xml:space="preserve">Nacional </w:t>
      </w:r>
      <w:r w:rsidRPr="009C7171">
        <w:rPr>
          <w:rFonts w:ascii="Arial" w:hAnsi="Arial" w:cs="Arial"/>
          <w:color w:val="000000"/>
          <w:sz w:val="24"/>
          <w:szCs w:val="24"/>
        </w:rPr>
        <w:t>Pestalozziano de Autodefensores</w:t>
      </w:r>
      <w:r>
        <w:rPr>
          <w:rFonts w:ascii="Arial" w:hAnsi="Arial" w:cs="Arial"/>
          <w:color w:val="000000"/>
          <w:sz w:val="24"/>
          <w:szCs w:val="24"/>
        </w:rPr>
        <w:t xml:space="preserve"> (MONPAD) no âmbito municipal, inclusive para que seus representantes possam ser eleitos e atuar na autodefensoria e fortalecimento MONPAD nos âmbitos estadual e nacional</w:t>
      </w:r>
      <w:r w:rsidRPr="009C7171">
        <w:rPr>
          <w:rFonts w:ascii="Arial" w:hAnsi="Arial" w:cs="Arial"/>
          <w:color w:val="000000"/>
          <w:sz w:val="24"/>
          <w:szCs w:val="24"/>
        </w:rPr>
        <w:t>.</w:t>
      </w:r>
    </w:p>
    <w:p w14:paraId="6DDAA9E8" w14:textId="77777777" w:rsidR="00AD3468" w:rsidRDefault="00AD3468" w:rsidP="001B6F0C">
      <w:pPr>
        <w:pStyle w:val="Recuodecorpodetexto"/>
        <w:tabs>
          <w:tab w:val="left" w:pos="-2127"/>
          <w:tab w:val="right" w:pos="-1985"/>
        </w:tabs>
        <w:spacing w:line="360" w:lineRule="auto"/>
        <w:ind w:left="0"/>
        <w:rPr>
          <w:rFonts w:ascii="Arial" w:hAnsi="Arial" w:cs="Arial"/>
          <w:b/>
          <w:sz w:val="24"/>
          <w:szCs w:val="24"/>
          <w:u w:val="single"/>
        </w:rPr>
      </w:pPr>
    </w:p>
    <w:p w14:paraId="3D383718" w14:textId="77777777" w:rsidR="00336E00" w:rsidRPr="00A640A7" w:rsidRDefault="00336E00" w:rsidP="00A640A7">
      <w:pPr>
        <w:autoSpaceDE w:val="0"/>
        <w:autoSpaceDN w:val="0"/>
        <w:adjustRightInd w:val="0"/>
        <w:spacing w:before="240" w:line="276" w:lineRule="auto"/>
        <w:jc w:val="center"/>
        <w:rPr>
          <w:rFonts w:ascii="Arial" w:hAnsi="Arial" w:cs="Arial"/>
          <w:b/>
          <w:bCs/>
          <w:sz w:val="24"/>
          <w:szCs w:val="24"/>
        </w:rPr>
      </w:pPr>
      <w:r w:rsidRPr="00A640A7">
        <w:rPr>
          <w:rFonts w:ascii="Arial" w:hAnsi="Arial" w:cs="Arial"/>
          <w:b/>
          <w:bCs/>
          <w:sz w:val="24"/>
          <w:szCs w:val="24"/>
        </w:rPr>
        <w:t>Seção VII</w:t>
      </w:r>
    </w:p>
    <w:p w14:paraId="30A663AB" w14:textId="77777777" w:rsidR="00336E00" w:rsidRPr="00A640A7" w:rsidRDefault="00336E00" w:rsidP="00336E00">
      <w:pPr>
        <w:autoSpaceDE w:val="0"/>
        <w:autoSpaceDN w:val="0"/>
        <w:adjustRightInd w:val="0"/>
        <w:spacing w:line="276" w:lineRule="auto"/>
        <w:jc w:val="center"/>
        <w:rPr>
          <w:rFonts w:ascii="Arial" w:hAnsi="Arial" w:cs="Arial"/>
          <w:b/>
          <w:bCs/>
          <w:sz w:val="24"/>
          <w:szCs w:val="24"/>
        </w:rPr>
      </w:pPr>
      <w:r w:rsidRPr="00A640A7">
        <w:rPr>
          <w:rFonts w:ascii="Arial" w:hAnsi="Arial" w:cs="Arial"/>
          <w:b/>
          <w:bCs/>
          <w:sz w:val="24"/>
          <w:szCs w:val="24"/>
        </w:rPr>
        <w:t xml:space="preserve">Do Movimento Nacional Pestalozziano de Famílias </w:t>
      </w:r>
      <w:r w:rsidRPr="001C70D4">
        <w:rPr>
          <w:rFonts w:ascii="Arial" w:hAnsi="Arial" w:cs="Arial"/>
          <w:b/>
          <w:bCs/>
          <w:sz w:val="24"/>
          <w:szCs w:val="24"/>
        </w:rPr>
        <w:t>(MONPAF)</w:t>
      </w:r>
      <w:r>
        <w:rPr>
          <w:rFonts w:ascii="Arial" w:hAnsi="Arial" w:cs="Arial"/>
          <w:b/>
          <w:bCs/>
          <w:sz w:val="24"/>
          <w:szCs w:val="24"/>
        </w:rPr>
        <w:t xml:space="preserve"> </w:t>
      </w:r>
      <w:r>
        <w:rPr>
          <w:rFonts w:ascii="Arial" w:hAnsi="Arial" w:cs="Arial"/>
          <w:b/>
          <w:color w:val="000000"/>
          <w:sz w:val="24"/>
          <w:szCs w:val="24"/>
        </w:rPr>
        <w:t>no âmbito Municipal</w:t>
      </w:r>
      <w:r w:rsidRPr="007E3F5D">
        <w:rPr>
          <w:rFonts w:ascii="Arial" w:hAnsi="Arial" w:cs="Arial"/>
          <w:b/>
          <w:bCs/>
          <w:sz w:val="24"/>
          <w:szCs w:val="24"/>
        </w:rPr>
        <w:t xml:space="preserve"> </w:t>
      </w:r>
    </w:p>
    <w:p w14:paraId="7A4A69B0" w14:textId="77777777" w:rsidR="00336E00" w:rsidRPr="00A640A7" w:rsidRDefault="00336E00" w:rsidP="00336E00">
      <w:pPr>
        <w:autoSpaceDE w:val="0"/>
        <w:autoSpaceDN w:val="0"/>
        <w:adjustRightInd w:val="0"/>
        <w:spacing w:line="276" w:lineRule="auto"/>
        <w:jc w:val="center"/>
        <w:rPr>
          <w:rFonts w:ascii="Arial" w:hAnsi="Arial" w:cs="Arial"/>
          <w:b/>
          <w:bCs/>
          <w:sz w:val="24"/>
          <w:szCs w:val="24"/>
        </w:rPr>
      </w:pPr>
    </w:p>
    <w:p w14:paraId="64FB0DF2" w14:textId="6310974B" w:rsidR="00F7756D" w:rsidRPr="000A19F4" w:rsidRDefault="00F7756D" w:rsidP="00094AF7">
      <w:pPr>
        <w:autoSpaceDE w:val="0"/>
        <w:autoSpaceDN w:val="0"/>
        <w:adjustRightInd w:val="0"/>
        <w:spacing w:line="360" w:lineRule="auto"/>
        <w:jc w:val="both"/>
        <w:rPr>
          <w:rFonts w:ascii="Arial" w:hAnsi="Arial" w:cs="Arial"/>
          <w:sz w:val="24"/>
          <w:szCs w:val="24"/>
        </w:rPr>
      </w:pPr>
      <w:r w:rsidRPr="000A19F4">
        <w:rPr>
          <w:rFonts w:ascii="Arial" w:hAnsi="Arial" w:cs="Arial"/>
          <w:bCs/>
          <w:sz w:val="24"/>
          <w:szCs w:val="24"/>
        </w:rPr>
        <w:lastRenderedPageBreak/>
        <w:t xml:space="preserve">Art. </w:t>
      </w:r>
      <w:r>
        <w:rPr>
          <w:rFonts w:ascii="Arial" w:hAnsi="Arial" w:cs="Arial"/>
          <w:bCs/>
          <w:sz w:val="24"/>
          <w:szCs w:val="24"/>
        </w:rPr>
        <w:t>56</w:t>
      </w:r>
      <w:r w:rsidRPr="000A19F4">
        <w:rPr>
          <w:rFonts w:ascii="Arial" w:hAnsi="Arial" w:cs="Arial"/>
          <w:bCs/>
          <w:sz w:val="24"/>
          <w:szCs w:val="24"/>
        </w:rPr>
        <w:t xml:space="preserve">. </w:t>
      </w:r>
      <w:r w:rsidRPr="000A19F4">
        <w:rPr>
          <w:rFonts w:ascii="Arial" w:hAnsi="Arial" w:cs="Arial"/>
          <w:sz w:val="24"/>
          <w:szCs w:val="24"/>
        </w:rPr>
        <w:t xml:space="preserve">O Movimento Nacional Pestalozziano de Famílias </w:t>
      </w:r>
      <w:r>
        <w:rPr>
          <w:rFonts w:ascii="Arial" w:hAnsi="Arial" w:cs="Arial"/>
          <w:sz w:val="24"/>
          <w:szCs w:val="24"/>
        </w:rPr>
        <w:t xml:space="preserve">no âmbito Municipal </w:t>
      </w:r>
      <w:r w:rsidRPr="000A19F4">
        <w:rPr>
          <w:rFonts w:ascii="Arial" w:hAnsi="Arial" w:cs="Arial"/>
          <w:sz w:val="24"/>
          <w:szCs w:val="24"/>
        </w:rPr>
        <w:t xml:space="preserve">congrega familiares de pessoas com deficiência, especialmente pessoas com deficiência intelectual, deficiência múltipla e transtorno do espectro autista (TEA), </w:t>
      </w:r>
      <w:r w:rsidRPr="009C7171">
        <w:rPr>
          <w:rFonts w:ascii="Arial" w:hAnsi="Arial" w:cs="Arial"/>
          <w:color w:val="000000"/>
          <w:sz w:val="24"/>
          <w:szCs w:val="24"/>
        </w:rPr>
        <w:t>participantes</w:t>
      </w:r>
      <w:r>
        <w:rPr>
          <w:rFonts w:ascii="Arial" w:hAnsi="Arial" w:cs="Arial"/>
          <w:color w:val="000000"/>
          <w:sz w:val="24"/>
          <w:szCs w:val="24"/>
        </w:rPr>
        <w:t xml:space="preserve"> das atividades desenvolvidas</w:t>
      </w:r>
      <w:r w:rsidRPr="009C7171">
        <w:rPr>
          <w:rFonts w:ascii="Arial" w:hAnsi="Arial" w:cs="Arial"/>
          <w:color w:val="000000"/>
          <w:sz w:val="24"/>
          <w:szCs w:val="24"/>
        </w:rPr>
        <w:t xml:space="preserve"> pela Associação Pestalozzi de</w:t>
      </w:r>
      <w:r>
        <w:rPr>
          <w:rFonts w:ascii="Arial" w:hAnsi="Arial" w:cs="Arial"/>
          <w:color w:val="000000"/>
          <w:sz w:val="24"/>
          <w:szCs w:val="24"/>
        </w:rPr>
        <w:t xml:space="preserve"> </w:t>
      </w:r>
      <w:r w:rsidRPr="00F348FA">
        <w:rPr>
          <w:rFonts w:ascii="Arial" w:hAnsi="Arial" w:cs="Arial"/>
          <w:color w:val="FF0000"/>
          <w:sz w:val="24"/>
          <w:szCs w:val="24"/>
        </w:rPr>
        <w:t>-------------.</w:t>
      </w:r>
    </w:p>
    <w:p w14:paraId="0E52E9B7" w14:textId="77777777" w:rsidR="00F7756D" w:rsidRDefault="00F7756D" w:rsidP="00094AF7">
      <w:pPr>
        <w:autoSpaceDE w:val="0"/>
        <w:autoSpaceDN w:val="0"/>
        <w:adjustRightInd w:val="0"/>
        <w:spacing w:line="360" w:lineRule="auto"/>
        <w:jc w:val="both"/>
        <w:rPr>
          <w:rFonts w:ascii="Arial" w:hAnsi="Arial" w:cs="Arial"/>
          <w:sz w:val="24"/>
          <w:szCs w:val="24"/>
        </w:rPr>
      </w:pPr>
    </w:p>
    <w:p w14:paraId="1DDCBB11" w14:textId="77777777" w:rsidR="00F7756D" w:rsidRPr="009C7171" w:rsidRDefault="00F7756D" w:rsidP="00094AF7">
      <w:pPr>
        <w:autoSpaceDE w:val="0"/>
        <w:autoSpaceDN w:val="0"/>
        <w:adjustRightInd w:val="0"/>
        <w:spacing w:line="360" w:lineRule="auto"/>
        <w:jc w:val="both"/>
        <w:rPr>
          <w:rFonts w:ascii="Arial" w:hAnsi="Arial" w:cs="Arial"/>
          <w:color w:val="000000"/>
          <w:sz w:val="24"/>
          <w:szCs w:val="24"/>
        </w:rPr>
      </w:pPr>
      <w:r w:rsidRPr="009C7171">
        <w:rPr>
          <w:rFonts w:ascii="Arial" w:hAnsi="Arial" w:cs="Arial"/>
          <w:color w:val="000000"/>
          <w:sz w:val="24"/>
          <w:szCs w:val="24"/>
        </w:rPr>
        <w:t xml:space="preserve">§ </w:t>
      </w:r>
      <w:r>
        <w:rPr>
          <w:rFonts w:ascii="Arial" w:hAnsi="Arial" w:cs="Arial"/>
          <w:color w:val="000000"/>
          <w:sz w:val="24"/>
          <w:szCs w:val="24"/>
        </w:rPr>
        <w:t>1</w:t>
      </w:r>
      <w:r w:rsidRPr="007C75E2">
        <w:rPr>
          <w:rFonts w:ascii="Arial" w:hAnsi="Arial" w:cs="Arial"/>
          <w:bCs/>
          <w:sz w:val="24"/>
          <w:szCs w:val="24"/>
        </w:rPr>
        <w:t>º</w:t>
      </w:r>
      <w:r w:rsidRPr="009C7171">
        <w:rPr>
          <w:rFonts w:ascii="Arial" w:hAnsi="Arial" w:cs="Arial"/>
          <w:color w:val="000000"/>
          <w:sz w:val="24"/>
          <w:szCs w:val="24"/>
        </w:rPr>
        <w:t xml:space="preserve"> Os </w:t>
      </w:r>
      <w:r>
        <w:rPr>
          <w:rFonts w:ascii="Arial" w:hAnsi="Arial" w:cs="Arial"/>
          <w:color w:val="000000"/>
          <w:sz w:val="24"/>
          <w:szCs w:val="24"/>
        </w:rPr>
        <w:t xml:space="preserve">integrantes </w:t>
      </w:r>
      <w:r w:rsidRPr="009C7171">
        <w:rPr>
          <w:rFonts w:ascii="Arial" w:hAnsi="Arial" w:cs="Arial"/>
          <w:color w:val="000000"/>
          <w:sz w:val="24"/>
          <w:szCs w:val="24"/>
        </w:rPr>
        <w:t xml:space="preserve">do </w:t>
      </w:r>
      <w:r>
        <w:rPr>
          <w:rFonts w:ascii="Arial" w:hAnsi="Arial" w:cs="Arial"/>
          <w:color w:val="000000"/>
          <w:sz w:val="24"/>
          <w:szCs w:val="24"/>
        </w:rPr>
        <w:t xml:space="preserve">Movimento Nacional Pestalozziano de Famílias no âmbito Municipal </w:t>
      </w:r>
      <w:r w:rsidRPr="009C7171">
        <w:rPr>
          <w:rFonts w:ascii="Arial" w:hAnsi="Arial" w:cs="Arial"/>
          <w:color w:val="000000"/>
          <w:sz w:val="24"/>
          <w:szCs w:val="24"/>
        </w:rPr>
        <w:t xml:space="preserve">atuarão </w:t>
      </w:r>
      <w:r>
        <w:rPr>
          <w:rFonts w:ascii="Arial" w:hAnsi="Arial" w:cs="Arial"/>
          <w:color w:val="000000"/>
          <w:sz w:val="24"/>
          <w:szCs w:val="24"/>
        </w:rPr>
        <w:t xml:space="preserve">na estruturação e </w:t>
      </w:r>
      <w:r w:rsidRPr="009C7171">
        <w:rPr>
          <w:rFonts w:ascii="Arial" w:hAnsi="Arial" w:cs="Arial"/>
          <w:color w:val="000000"/>
          <w:sz w:val="24"/>
          <w:szCs w:val="24"/>
        </w:rPr>
        <w:t>organização</w:t>
      </w:r>
      <w:r>
        <w:rPr>
          <w:rFonts w:ascii="Arial" w:hAnsi="Arial" w:cs="Arial"/>
          <w:color w:val="000000"/>
          <w:sz w:val="24"/>
          <w:szCs w:val="24"/>
        </w:rPr>
        <w:t xml:space="preserve"> de suas atividades, em articulação com os âmbitos estadual e nacional,</w:t>
      </w:r>
      <w:r w:rsidRPr="009C7171">
        <w:rPr>
          <w:rFonts w:ascii="Arial" w:hAnsi="Arial" w:cs="Arial"/>
          <w:color w:val="000000"/>
          <w:sz w:val="24"/>
          <w:szCs w:val="24"/>
        </w:rPr>
        <w:t xml:space="preserve"> e se reunirão em </w:t>
      </w:r>
      <w:r>
        <w:rPr>
          <w:rFonts w:ascii="Arial" w:hAnsi="Arial" w:cs="Arial"/>
          <w:color w:val="000000"/>
          <w:sz w:val="24"/>
          <w:szCs w:val="24"/>
        </w:rPr>
        <w:t>f</w:t>
      </w:r>
      <w:r w:rsidRPr="009C7171">
        <w:rPr>
          <w:rFonts w:ascii="Arial" w:hAnsi="Arial" w:cs="Arial"/>
          <w:color w:val="000000"/>
          <w:sz w:val="24"/>
          <w:szCs w:val="24"/>
        </w:rPr>
        <w:t xml:space="preserve">órum </w:t>
      </w:r>
      <w:r>
        <w:rPr>
          <w:rFonts w:ascii="Arial" w:hAnsi="Arial" w:cs="Arial"/>
          <w:color w:val="000000"/>
          <w:sz w:val="24"/>
          <w:szCs w:val="24"/>
        </w:rPr>
        <w:t>m</w:t>
      </w:r>
      <w:r w:rsidRPr="009C7171">
        <w:rPr>
          <w:rFonts w:ascii="Arial" w:hAnsi="Arial" w:cs="Arial"/>
          <w:color w:val="000000"/>
          <w:sz w:val="24"/>
          <w:szCs w:val="24"/>
        </w:rPr>
        <w:t>unicipal próprio</w:t>
      </w:r>
      <w:r>
        <w:rPr>
          <w:rFonts w:ascii="Arial" w:hAnsi="Arial" w:cs="Arial"/>
          <w:color w:val="000000"/>
          <w:sz w:val="24"/>
          <w:szCs w:val="24"/>
        </w:rPr>
        <w:t>,</w:t>
      </w:r>
      <w:r w:rsidRPr="009C7171">
        <w:rPr>
          <w:rFonts w:ascii="Arial" w:hAnsi="Arial" w:cs="Arial"/>
          <w:color w:val="000000"/>
          <w:sz w:val="24"/>
          <w:szCs w:val="24"/>
        </w:rPr>
        <w:t xml:space="preserve"> de acordo com o estabelecido no </w:t>
      </w:r>
      <w:r>
        <w:rPr>
          <w:rFonts w:ascii="Arial" w:hAnsi="Arial" w:cs="Arial"/>
          <w:color w:val="000000"/>
          <w:sz w:val="24"/>
          <w:szCs w:val="24"/>
        </w:rPr>
        <w:t>respectivo r</w:t>
      </w:r>
      <w:r w:rsidRPr="009C7171">
        <w:rPr>
          <w:rFonts w:ascii="Arial" w:hAnsi="Arial" w:cs="Arial"/>
          <w:color w:val="000000"/>
          <w:sz w:val="24"/>
          <w:szCs w:val="24"/>
        </w:rPr>
        <w:t xml:space="preserve">egimento </w:t>
      </w:r>
      <w:r>
        <w:rPr>
          <w:rFonts w:ascii="Arial" w:hAnsi="Arial" w:cs="Arial"/>
          <w:color w:val="000000"/>
          <w:sz w:val="24"/>
          <w:szCs w:val="24"/>
        </w:rPr>
        <w:t>i</w:t>
      </w:r>
      <w:r w:rsidRPr="009C7171">
        <w:rPr>
          <w:rFonts w:ascii="Arial" w:hAnsi="Arial" w:cs="Arial"/>
          <w:color w:val="000000"/>
          <w:sz w:val="24"/>
          <w:szCs w:val="24"/>
        </w:rPr>
        <w:t xml:space="preserve">nterno. </w:t>
      </w:r>
    </w:p>
    <w:p w14:paraId="38014DBF" w14:textId="77777777" w:rsidR="00F7756D" w:rsidRPr="009C7171" w:rsidRDefault="00F7756D" w:rsidP="00094AF7">
      <w:pPr>
        <w:autoSpaceDE w:val="0"/>
        <w:autoSpaceDN w:val="0"/>
        <w:adjustRightInd w:val="0"/>
        <w:spacing w:line="360" w:lineRule="auto"/>
        <w:jc w:val="both"/>
        <w:rPr>
          <w:rFonts w:ascii="Arial" w:hAnsi="Arial" w:cs="Arial"/>
          <w:color w:val="000000"/>
          <w:sz w:val="24"/>
          <w:szCs w:val="24"/>
        </w:rPr>
      </w:pPr>
    </w:p>
    <w:p w14:paraId="251078AC" w14:textId="77777777" w:rsidR="00F7756D" w:rsidRDefault="00F7756D" w:rsidP="00094AF7">
      <w:pPr>
        <w:autoSpaceDE w:val="0"/>
        <w:autoSpaceDN w:val="0"/>
        <w:adjustRightInd w:val="0"/>
        <w:spacing w:line="360" w:lineRule="auto"/>
        <w:jc w:val="both"/>
        <w:rPr>
          <w:rFonts w:ascii="Arial" w:hAnsi="Arial" w:cs="Arial"/>
          <w:color w:val="000000"/>
          <w:sz w:val="24"/>
          <w:szCs w:val="24"/>
        </w:rPr>
      </w:pPr>
      <w:r w:rsidRPr="009C7171">
        <w:rPr>
          <w:rFonts w:ascii="Arial" w:hAnsi="Arial" w:cs="Arial"/>
          <w:color w:val="000000"/>
          <w:sz w:val="24"/>
          <w:szCs w:val="24"/>
        </w:rPr>
        <w:t xml:space="preserve">§ </w:t>
      </w:r>
      <w:r>
        <w:rPr>
          <w:rFonts w:ascii="Arial" w:hAnsi="Arial" w:cs="Arial"/>
          <w:color w:val="000000"/>
          <w:sz w:val="24"/>
          <w:szCs w:val="24"/>
        </w:rPr>
        <w:t>2</w:t>
      </w:r>
      <w:r w:rsidRPr="009C7171">
        <w:rPr>
          <w:rFonts w:ascii="Arial" w:hAnsi="Arial" w:cs="Arial"/>
          <w:color w:val="000000"/>
          <w:sz w:val="24"/>
          <w:szCs w:val="24"/>
        </w:rPr>
        <w:t xml:space="preserve">º A Associação Pestalozzi de </w:t>
      </w:r>
      <w:r w:rsidRPr="002742D8">
        <w:rPr>
          <w:rFonts w:ascii="Arial" w:hAnsi="Arial" w:cs="Arial"/>
          <w:b/>
          <w:color w:val="FF0000"/>
          <w:sz w:val="24"/>
          <w:szCs w:val="24"/>
        </w:rPr>
        <w:t>-------------</w:t>
      </w:r>
      <w:r>
        <w:rPr>
          <w:rFonts w:ascii="Arial" w:hAnsi="Arial" w:cs="Arial"/>
          <w:b/>
          <w:color w:val="FF0000"/>
          <w:sz w:val="24"/>
          <w:szCs w:val="24"/>
        </w:rPr>
        <w:t xml:space="preserve"> </w:t>
      </w:r>
      <w:r w:rsidRPr="009C7171">
        <w:rPr>
          <w:rFonts w:ascii="Arial" w:hAnsi="Arial" w:cs="Arial"/>
          <w:color w:val="000000"/>
          <w:sz w:val="24"/>
          <w:szCs w:val="24"/>
        </w:rPr>
        <w:t xml:space="preserve">é responsável pelo </w:t>
      </w:r>
      <w:r>
        <w:rPr>
          <w:rFonts w:ascii="Arial" w:hAnsi="Arial" w:cs="Arial"/>
          <w:color w:val="000000"/>
          <w:sz w:val="24"/>
          <w:szCs w:val="24"/>
        </w:rPr>
        <w:t xml:space="preserve">assessoramento, apoio técnico e financeiro </w:t>
      </w:r>
      <w:r w:rsidRPr="009C7171">
        <w:rPr>
          <w:rFonts w:ascii="Arial" w:hAnsi="Arial" w:cs="Arial"/>
          <w:color w:val="000000"/>
          <w:sz w:val="24"/>
          <w:szCs w:val="24"/>
        </w:rPr>
        <w:t>necessário</w:t>
      </w:r>
      <w:r>
        <w:rPr>
          <w:rFonts w:ascii="Arial" w:hAnsi="Arial" w:cs="Arial"/>
          <w:color w:val="000000"/>
          <w:sz w:val="24"/>
          <w:szCs w:val="24"/>
        </w:rPr>
        <w:t>s</w:t>
      </w:r>
      <w:r w:rsidRPr="009C7171">
        <w:rPr>
          <w:rFonts w:ascii="Arial" w:hAnsi="Arial" w:cs="Arial"/>
          <w:color w:val="000000"/>
          <w:sz w:val="24"/>
          <w:szCs w:val="24"/>
        </w:rPr>
        <w:t xml:space="preserve"> à implantação e ao desenvolvimento das atividades do Movimento </w:t>
      </w:r>
      <w:r>
        <w:rPr>
          <w:rFonts w:ascii="Arial" w:hAnsi="Arial" w:cs="Arial"/>
          <w:color w:val="000000"/>
          <w:sz w:val="24"/>
          <w:szCs w:val="24"/>
        </w:rPr>
        <w:t xml:space="preserve">Nacional </w:t>
      </w:r>
      <w:r w:rsidRPr="009C7171">
        <w:rPr>
          <w:rFonts w:ascii="Arial" w:hAnsi="Arial" w:cs="Arial"/>
          <w:color w:val="000000"/>
          <w:sz w:val="24"/>
          <w:szCs w:val="24"/>
        </w:rPr>
        <w:t xml:space="preserve">Pestalozziano de </w:t>
      </w:r>
      <w:r>
        <w:rPr>
          <w:rFonts w:ascii="Arial" w:hAnsi="Arial" w:cs="Arial"/>
          <w:color w:val="000000"/>
          <w:sz w:val="24"/>
          <w:szCs w:val="24"/>
        </w:rPr>
        <w:t>Famílias (MONPAF) no âmbito municipal, inclusive para que seus representantes possam atuar e fortalecer o MONPAF nos âmbitos estadual e nacional</w:t>
      </w:r>
      <w:r w:rsidRPr="009C7171">
        <w:rPr>
          <w:rFonts w:ascii="Arial" w:hAnsi="Arial" w:cs="Arial"/>
          <w:color w:val="000000"/>
          <w:sz w:val="24"/>
          <w:szCs w:val="24"/>
        </w:rPr>
        <w:t>.</w:t>
      </w:r>
    </w:p>
    <w:p w14:paraId="3CC57810" w14:textId="77777777" w:rsidR="00336E00" w:rsidRPr="00FD26AD" w:rsidRDefault="00336E00" w:rsidP="001B6F0C">
      <w:pPr>
        <w:pStyle w:val="Recuodecorpodetexto"/>
        <w:tabs>
          <w:tab w:val="left" w:pos="-2127"/>
          <w:tab w:val="right" w:pos="-1985"/>
        </w:tabs>
        <w:spacing w:line="360" w:lineRule="auto"/>
        <w:ind w:left="0"/>
        <w:rPr>
          <w:rFonts w:ascii="Arial" w:hAnsi="Arial" w:cs="Arial"/>
          <w:b/>
          <w:sz w:val="24"/>
          <w:szCs w:val="24"/>
          <w:u w:val="single"/>
        </w:rPr>
      </w:pPr>
    </w:p>
    <w:p w14:paraId="55351C30" w14:textId="77777777" w:rsidR="007C3C7C" w:rsidRPr="00FD26AD" w:rsidRDefault="007C3C7C" w:rsidP="001B6F0C">
      <w:pPr>
        <w:pStyle w:val="Recuodecorpodetexto"/>
        <w:tabs>
          <w:tab w:val="left" w:pos="-2127"/>
          <w:tab w:val="right" w:pos="-1985"/>
        </w:tabs>
        <w:spacing w:line="360" w:lineRule="auto"/>
        <w:ind w:left="0"/>
        <w:rPr>
          <w:rFonts w:ascii="Arial" w:hAnsi="Arial" w:cs="Arial"/>
          <w:b/>
          <w:sz w:val="24"/>
          <w:szCs w:val="24"/>
          <w:u w:val="single"/>
        </w:rPr>
      </w:pPr>
    </w:p>
    <w:p w14:paraId="78B511CE" w14:textId="77777777" w:rsidR="00730B96" w:rsidRPr="00FD26AD" w:rsidRDefault="00ED40E5" w:rsidP="001B6F0C">
      <w:pPr>
        <w:pStyle w:val="Recuodecorpodetexto"/>
        <w:tabs>
          <w:tab w:val="left" w:pos="-2127"/>
          <w:tab w:val="right" w:pos="-1985"/>
        </w:tabs>
        <w:spacing w:line="360" w:lineRule="auto"/>
        <w:ind w:left="0"/>
        <w:jc w:val="center"/>
        <w:rPr>
          <w:rFonts w:ascii="Arial" w:hAnsi="Arial" w:cs="Arial"/>
          <w:b/>
          <w:sz w:val="24"/>
          <w:szCs w:val="24"/>
        </w:rPr>
      </w:pPr>
      <w:r w:rsidRPr="00FD26AD">
        <w:rPr>
          <w:rFonts w:ascii="Arial" w:hAnsi="Arial" w:cs="Arial"/>
          <w:b/>
          <w:sz w:val="24"/>
          <w:szCs w:val="24"/>
        </w:rPr>
        <w:t xml:space="preserve">CAPÍTULO </w:t>
      </w:r>
      <w:r w:rsidR="0041780A" w:rsidRPr="00FD26AD">
        <w:rPr>
          <w:rFonts w:ascii="Arial" w:hAnsi="Arial" w:cs="Arial"/>
          <w:b/>
          <w:sz w:val="24"/>
          <w:szCs w:val="24"/>
        </w:rPr>
        <w:t>I</w:t>
      </w:r>
      <w:r w:rsidRPr="00FD26AD">
        <w:rPr>
          <w:rFonts w:ascii="Arial" w:hAnsi="Arial" w:cs="Arial"/>
          <w:b/>
          <w:sz w:val="24"/>
          <w:szCs w:val="24"/>
        </w:rPr>
        <w:t>V</w:t>
      </w:r>
    </w:p>
    <w:p w14:paraId="5578F4A9" w14:textId="77777777" w:rsidR="00730B96" w:rsidRPr="00FD26AD" w:rsidRDefault="00730B96" w:rsidP="001B6F0C">
      <w:pPr>
        <w:pStyle w:val="Recuodecorpodetexto"/>
        <w:tabs>
          <w:tab w:val="left" w:pos="-2127"/>
          <w:tab w:val="right" w:pos="-1985"/>
        </w:tabs>
        <w:spacing w:line="360" w:lineRule="auto"/>
        <w:ind w:left="0"/>
        <w:jc w:val="center"/>
        <w:rPr>
          <w:rFonts w:ascii="Arial" w:hAnsi="Arial" w:cs="Arial"/>
          <w:b/>
          <w:sz w:val="24"/>
          <w:szCs w:val="24"/>
        </w:rPr>
      </w:pPr>
      <w:r w:rsidRPr="00FD26AD">
        <w:rPr>
          <w:rFonts w:ascii="Arial" w:hAnsi="Arial" w:cs="Arial"/>
          <w:b/>
          <w:sz w:val="24"/>
          <w:szCs w:val="24"/>
        </w:rPr>
        <w:t>DAS ELEIÇÕES</w:t>
      </w:r>
    </w:p>
    <w:p w14:paraId="1C4ED5BB" w14:textId="77777777" w:rsidR="000D10ED" w:rsidRPr="00FD26AD" w:rsidRDefault="000D10ED" w:rsidP="001B6F0C">
      <w:pPr>
        <w:pStyle w:val="Recuodecorpodetexto"/>
        <w:tabs>
          <w:tab w:val="left" w:pos="-2127"/>
          <w:tab w:val="right" w:pos="-1985"/>
        </w:tabs>
        <w:spacing w:line="360" w:lineRule="auto"/>
        <w:ind w:left="0"/>
        <w:jc w:val="center"/>
        <w:rPr>
          <w:rFonts w:ascii="Arial" w:hAnsi="Arial" w:cs="Arial"/>
          <w:b/>
          <w:sz w:val="24"/>
          <w:szCs w:val="24"/>
        </w:rPr>
      </w:pPr>
    </w:p>
    <w:p w14:paraId="176A34B6" w14:textId="379F1D73" w:rsidR="000D10ED" w:rsidRPr="00FD26AD" w:rsidRDefault="000D10ED" w:rsidP="001B6F0C">
      <w:pPr>
        <w:pStyle w:val="Recuodecorpodetexto"/>
        <w:tabs>
          <w:tab w:val="left" w:pos="4824"/>
          <w:tab w:val="right" w:pos="4966"/>
        </w:tabs>
        <w:spacing w:line="360" w:lineRule="auto"/>
        <w:ind w:left="0"/>
        <w:rPr>
          <w:rFonts w:ascii="Arial" w:hAnsi="Arial" w:cs="Arial"/>
          <w:sz w:val="24"/>
          <w:szCs w:val="24"/>
        </w:rPr>
      </w:pPr>
      <w:r w:rsidRPr="00FD26AD">
        <w:rPr>
          <w:rFonts w:ascii="Arial" w:hAnsi="Arial" w:cs="Arial"/>
          <w:sz w:val="24"/>
          <w:szCs w:val="24"/>
        </w:rPr>
        <w:t xml:space="preserve">Art. </w:t>
      </w:r>
      <w:r w:rsidR="00F0114A" w:rsidRPr="00FD26AD">
        <w:rPr>
          <w:rFonts w:ascii="Arial" w:hAnsi="Arial" w:cs="Arial"/>
          <w:sz w:val="24"/>
          <w:szCs w:val="24"/>
        </w:rPr>
        <w:t>5</w:t>
      </w:r>
      <w:r w:rsidR="00AD17E2">
        <w:rPr>
          <w:rFonts w:ascii="Arial" w:hAnsi="Arial" w:cs="Arial"/>
          <w:sz w:val="24"/>
          <w:szCs w:val="24"/>
        </w:rPr>
        <w:t>7</w:t>
      </w:r>
      <w:r w:rsidRPr="00FD26AD">
        <w:rPr>
          <w:rFonts w:ascii="Arial" w:hAnsi="Arial" w:cs="Arial"/>
          <w:sz w:val="24"/>
          <w:szCs w:val="24"/>
        </w:rPr>
        <w:t xml:space="preserve">. O processo eleitoral da Diretoria Executiva e do Conselho Fiscal da Associação Pestalozzi de Valparaíso de Goiás ocorrerá a cada </w:t>
      </w:r>
      <w:r w:rsidR="007B5B7D" w:rsidRPr="00FD26AD">
        <w:rPr>
          <w:rFonts w:ascii="Arial" w:hAnsi="Arial" w:cs="Arial"/>
          <w:sz w:val="24"/>
          <w:szCs w:val="24"/>
        </w:rPr>
        <w:t>3 (</w:t>
      </w:r>
      <w:r w:rsidRPr="00FD26AD">
        <w:rPr>
          <w:rFonts w:ascii="Arial" w:hAnsi="Arial" w:cs="Arial"/>
          <w:sz w:val="24"/>
          <w:szCs w:val="24"/>
        </w:rPr>
        <w:t>três</w:t>
      </w:r>
      <w:r w:rsidR="007B5B7D" w:rsidRPr="00FD26AD">
        <w:rPr>
          <w:rFonts w:ascii="Arial" w:hAnsi="Arial" w:cs="Arial"/>
          <w:sz w:val="24"/>
          <w:szCs w:val="24"/>
        </w:rPr>
        <w:t>)</w:t>
      </w:r>
      <w:r w:rsidRPr="00FD26AD">
        <w:rPr>
          <w:rFonts w:ascii="Arial" w:hAnsi="Arial" w:cs="Arial"/>
          <w:sz w:val="24"/>
          <w:szCs w:val="24"/>
        </w:rPr>
        <w:t xml:space="preserve"> anos, devendo ser deflagrado pela Diretoria Executiva em exercício mediante ampla divulgação para tod</w:t>
      </w:r>
      <w:r w:rsidR="0058705C" w:rsidRPr="00FD26AD">
        <w:rPr>
          <w:rFonts w:ascii="Arial" w:hAnsi="Arial" w:cs="Arial"/>
          <w:sz w:val="24"/>
          <w:szCs w:val="24"/>
        </w:rPr>
        <w:t>o</w:t>
      </w:r>
      <w:r w:rsidRPr="00FD26AD">
        <w:rPr>
          <w:rFonts w:ascii="Arial" w:hAnsi="Arial" w:cs="Arial"/>
          <w:sz w:val="24"/>
          <w:szCs w:val="24"/>
        </w:rPr>
        <w:t>s os associados, com pelo menos 60</w:t>
      </w:r>
      <w:r w:rsidR="007B5B7D" w:rsidRPr="00FD26AD">
        <w:rPr>
          <w:rFonts w:ascii="Arial" w:hAnsi="Arial" w:cs="Arial"/>
          <w:sz w:val="24"/>
          <w:szCs w:val="24"/>
        </w:rPr>
        <w:t xml:space="preserve"> (sessenta)</w:t>
      </w:r>
      <w:r w:rsidRPr="00FD26AD">
        <w:rPr>
          <w:rFonts w:ascii="Arial" w:hAnsi="Arial" w:cs="Arial"/>
          <w:sz w:val="24"/>
          <w:szCs w:val="24"/>
        </w:rPr>
        <w:t xml:space="preserve"> dias de antecedência, do edital que vai reger o processo eleitoral, e obedecerá aos seguintes critérios:</w:t>
      </w:r>
    </w:p>
    <w:p w14:paraId="6074F26C" w14:textId="77777777" w:rsidR="00FE521E" w:rsidRPr="00FD26AD" w:rsidRDefault="00FE521E" w:rsidP="001B6F0C">
      <w:pPr>
        <w:pStyle w:val="Recuodecorpodetexto"/>
        <w:tabs>
          <w:tab w:val="left" w:pos="4824"/>
          <w:tab w:val="right" w:pos="4966"/>
        </w:tabs>
        <w:spacing w:line="360" w:lineRule="auto"/>
        <w:ind w:left="0"/>
        <w:rPr>
          <w:rFonts w:ascii="Arial" w:hAnsi="Arial" w:cs="Arial"/>
          <w:sz w:val="24"/>
          <w:szCs w:val="24"/>
        </w:rPr>
      </w:pPr>
    </w:p>
    <w:p w14:paraId="0184FDF1" w14:textId="06BEB589" w:rsidR="000D10ED" w:rsidRPr="00FD26AD" w:rsidRDefault="000D10ED" w:rsidP="001B6F0C">
      <w:pPr>
        <w:pStyle w:val="Recuodecorpodetexto"/>
        <w:numPr>
          <w:ilvl w:val="0"/>
          <w:numId w:val="120"/>
        </w:numPr>
        <w:tabs>
          <w:tab w:val="left" w:pos="709"/>
          <w:tab w:val="right" w:pos="4966"/>
        </w:tabs>
        <w:spacing w:line="360" w:lineRule="auto"/>
        <w:rPr>
          <w:rFonts w:ascii="Arial" w:hAnsi="Arial" w:cs="Arial"/>
          <w:sz w:val="24"/>
          <w:szCs w:val="24"/>
        </w:rPr>
      </w:pPr>
      <w:r w:rsidRPr="00FD26AD">
        <w:rPr>
          <w:rFonts w:ascii="Arial" w:hAnsi="Arial" w:cs="Arial"/>
          <w:sz w:val="24"/>
          <w:szCs w:val="24"/>
        </w:rPr>
        <w:t>as chapas, com todos os nomes e cargos que as compõem, com pretensão de concorrer às eleições, deverão ser apresentadas para registro na Secretaria da</w:t>
      </w:r>
      <w:r w:rsidR="00FE521E" w:rsidRPr="00FD26AD">
        <w:rPr>
          <w:rFonts w:ascii="Arial" w:hAnsi="Arial" w:cs="Arial"/>
          <w:sz w:val="24"/>
          <w:szCs w:val="24"/>
        </w:rPr>
        <w:t xml:space="preserve"> Associação Pestalozzi de </w:t>
      </w:r>
      <w:r w:rsidR="00F323DC" w:rsidRPr="00B14369">
        <w:rPr>
          <w:rFonts w:ascii="Arial" w:hAnsi="Arial" w:cs="Arial"/>
          <w:color w:val="FF0000"/>
          <w:sz w:val="24"/>
          <w:szCs w:val="24"/>
        </w:rPr>
        <w:t>--------------------</w:t>
      </w:r>
      <w:r w:rsidR="00F323DC">
        <w:rPr>
          <w:rFonts w:ascii="Arial" w:hAnsi="Arial" w:cs="Arial"/>
          <w:color w:val="FF0000"/>
          <w:sz w:val="24"/>
          <w:szCs w:val="24"/>
        </w:rPr>
        <w:t xml:space="preserve"> </w:t>
      </w:r>
      <w:r w:rsidRPr="00FD26AD">
        <w:rPr>
          <w:rFonts w:ascii="Arial" w:hAnsi="Arial" w:cs="Arial"/>
          <w:sz w:val="24"/>
          <w:szCs w:val="24"/>
        </w:rPr>
        <w:t>até 30 (trinta) dias anteriores à realização do pleito, devendo a Diretoria Executiva enviar</w:t>
      </w:r>
      <w:r w:rsidR="000D38B9" w:rsidRPr="00FD26AD">
        <w:rPr>
          <w:rFonts w:ascii="Arial" w:hAnsi="Arial" w:cs="Arial"/>
          <w:sz w:val="24"/>
          <w:szCs w:val="24"/>
        </w:rPr>
        <w:t xml:space="preserve"> aos associados</w:t>
      </w:r>
      <w:r w:rsidRPr="00FD26AD">
        <w:rPr>
          <w:rFonts w:ascii="Arial" w:hAnsi="Arial" w:cs="Arial"/>
          <w:sz w:val="24"/>
          <w:szCs w:val="24"/>
        </w:rPr>
        <w:t xml:space="preserve">, no prazo de até </w:t>
      </w:r>
      <w:r w:rsidR="000B226E" w:rsidRPr="00FD26AD">
        <w:rPr>
          <w:rFonts w:ascii="Arial" w:hAnsi="Arial" w:cs="Arial"/>
          <w:sz w:val="24"/>
          <w:szCs w:val="24"/>
        </w:rPr>
        <w:t>15</w:t>
      </w:r>
      <w:r w:rsidRPr="00FD26AD">
        <w:rPr>
          <w:rFonts w:ascii="Arial" w:hAnsi="Arial" w:cs="Arial"/>
          <w:sz w:val="24"/>
          <w:szCs w:val="24"/>
        </w:rPr>
        <w:t xml:space="preserve"> (</w:t>
      </w:r>
      <w:r w:rsidR="000B226E" w:rsidRPr="00FD26AD">
        <w:rPr>
          <w:rFonts w:ascii="Arial" w:hAnsi="Arial" w:cs="Arial"/>
          <w:sz w:val="24"/>
          <w:szCs w:val="24"/>
        </w:rPr>
        <w:t>quinze</w:t>
      </w:r>
      <w:r w:rsidRPr="00FD26AD">
        <w:rPr>
          <w:rFonts w:ascii="Arial" w:hAnsi="Arial" w:cs="Arial"/>
          <w:sz w:val="24"/>
          <w:szCs w:val="24"/>
        </w:rPr>
        <w:t>) dias, a relação das chapas inscritas;</w:t>
      </w:r>
    </w:p>
    <w:p w14:paraId="660EBED2" w14:textId="77777777" w:rsidR="00FE521E" w:rsidRPr="00FD26AD" w:rsidRDefault="00FE521E" w:rsidP="001B6F0C">
      <w:pPr>
        <w:pStyle w:val="Recuodecorpodetexto"/>
        <w:tabs>
          <w:tab w:val="left" w:pos="709"/>
          <w:tab w:val="right" w:pos="4966"/>
        </w:tabs>
        <w:spacing w:line="360" w:lineRule="auto"/>
        <w:ind w:left="0"/>
        <w:rPr>
          <w:rFonts w:ascii="Arial" w:hAnsi="Arial" w:cs="Arial"/>
          <w:sz w:val="24"/>
          <w:szCs w:val="24"/>
        </w:rPr>
      </w:pPr>
    </w:p>
    <w:p w14:paraId="5EBB67F0" w14:textId="4911FDE8" w:rsidR="000D10ED" w:rsidRPr="00FD26AD" w:rsidRDefault="000D10ED" w:rsidP="001B6F0C">
      <w:pPr>
        <w:pStyle w:val="Recuodecorpodetexto"/>
        <w:numPr>
          <w:ilvl w:val="0"/>
          <w:numId w:val="120"/>
        </w:numPr>
        <w:tabs>
          <w:tab w:val="left" w:pos="709"/>
          <w:tab w:val="right" w:pos="4966"/>
        </w:tabs>
        <w:spacing w:line="360" w:lineRule="auto"/>
        <w:rPr>
          <w:rFonts w:ascii="Arial" w:hAnsi="Arial" w:cs="Arial"/>
          <w:sz w:val="24"/>
          <w:szCs w:val="24"/>
        </w:rPr>
      </w:pPr>
      <w:r w:rsidRPr="00FD26AD">
        <w:rPr>
          <w:rFonts w:ascii="Arial" w:hAnsi="Arial" w:cs="Arial"/>
          <w:sz w:val="24"/>
          <w:szCs w:val="24"/>
        </w:rPr>
        <w:t>somente poderão integrar as chapas concorrentes</w:t>
      </w:r>
      <w:r w:rsidR="007B5B7D" w:rsidRPr="00FD26AD">
        <w:rPr>
          <w:rFonts w:ascii="Arial" w:hAnsi="Arial" w:cs="Arial"/>
          <w:sz w:val="24"/>
          <w:szCs w:val="24"/>
        </w:rPr>
        <w:t xml:space="preserve"> pessoas físicas que integrem,</w:t>
      </w:r>
      <w:r w:rsidRPr="00FD26AD">
        <w:rPr>
          <w:rFonts w:ascii="Arial" w:hAnsi="Arial" w:cs="Arial"/>
          <w:sz w:val="24"/>
          <w:szCs w:val="24"/>
        </w:rPr>
        <w:t xml:space="preserve"> há mais de </w:t>
      </w:r>
      <w:r w:rsidR="00862F96" w:rsidRPr="00FD26AD">
        <w:rPr>
          <w:rFonts w:ascii="Arial" w:hAnsi="Arial" w:cs="Arial"/>
          <w:sz w:val="24"/>
          <w:szCs w:val="24"/>
        </w:rPr>
        <w:t>1</w:t>
      </w:r>
      <w:r w:rsidR="007B5B7D" w:rsidRPr="00FD26AD">
        <w:rPr>
          <w:rFonts w:ascii="Arial" w:hAnsi="Arial" w:cs="Arial"/>
          <w:sz w:val="24"/>
          <w:szCs w:val="24"/>
        </w:rPr>
        <w:t xml:space="preserve"> (</w:t>
      </w:r>
      <w:r w:rsidR="00862F96" w:rsidRPr="00FD26AD">
        <w:rPr>
          <w:rFonts w:ascii="Arial" w:hAnsi="Arial" w:cs="Arial"/>
          <w:sz w:val="24"/>
          <w:szCs w:val="24"/>
        </w:rPr>
        <w:t>um</w:t>
      </w:r>
      <w:r w:rsidR="007B5B7D" w:rsidRPr="00FD26AD">
        <w:rPr>
          <w:rFonts w:ascii="Arial" w:hAnsi="Arial" w:cs="Arial"/>
          <w:sz w:val="24"/>
          <w:szCs w:val="24"/>
        </w:rPr>
        <w:t>)</w:t>
      </w:r>
      <w:r w:rsidRPr="00FD26AD">
        <w:rPr>
          <w:rFonts w:ascii="Arial" w:hAnsi="Arial" w:cs="Arial"/>
          <w:sz w:val="24"/>
          <w:szCs w:val="24"/>
        </w:rPr>
        <w:t xml:space="preserve"> ano do quadro de associados </w:t>
      </w:r>
      <w:r w:rsidR="007B5B7D" w:rsidRPr="00FD26AD">
        <w:rPr>
          <w:rFonts w:ascii="Arial" w:hAnsi="Arial" w:cs="Arial"/>
          <w:sz w:val="24"/>
          <w:szCs w:val="24"/>
        </w:rPr>
        <w:t xml:space="preserve">e estejam </w:t>
      </w:r>
      <w:r w:rsidRPr="00FD26AD">
        <w:rPr>
          <w:rFonts w:ascii="Arial" w:hAnsi="Arial" w:cs="Arial"/>
          <w:sz w:val="24"/>
          <w:szCs w:val="24"/>
        </w:rPr>
        <w:t xml:space="preserve">em dia </w:t>
      </w:r>
      <w:r w:rsidRPr="00FD26AD">
        <w:rPr>
          <w:rFonts w:ascii="Arial" w:hAnsi="Arial" w:cs="Arial"/>
          <w:sz w:val="24"/>
          <w:szCs w:val="24"/>
        </w:rPr>
        <w:lastRenderedPageBreak/>
        <w:t xml:space="preserve">com as suas obrigações estatutárias, que expressem em sua trajetória como voluntário a defesa dos princípios éticos e morais compatíveis com os da </w:t>
      </w:r>
      <w:r w:rsidR="00FE521E" w:rsidRPr="00FD26AD">
        <w:rPr>
          <w:rFonts w:ascii="Arial" w:hAnsi="Arial" w:cs="Arial"/>
          <w:sz w:val="24"/>
          <w:szCs w:val="24"/>
        </w:rPr>
        <w:t>Associação Pestalozzi de</w:t>
      </w:r>
      <w:r w:rsidRPr="00FD26AD">
        <w:rPr>
          <w:rFonts w:ascii="Arial" w:hAnsi="Arial" w:cs="Arial"/>
          <w:sz w:val="24"/>
          <w:szCs w:val="24"/>
        </w:rPr>
        <w:t xml:space="preserve"> </w:t>
      </w:r>
      <w:r w:rsidR="00F323DC" w:rsidRPr="00B14369">
        <w:rPr>
          <w:rFonts w:ascii="Arial" w:hAnsi="Arial" w:cs="Arial"/>
          <w:color w:val="FF0000"/>
          <w:sz w:val="24"/>
          <w:szCs w:val="24"/>
        </w:rPr>
        <w:t>--------------------</w:t>
      </w:r>
      <w:r w:rsidR="00F323DC">
        <w:rPr>
          <w:rFonts w:ascii="Arial" w:hAnsi="Arial" w:cs="Arial"/>
          <w:color w:val="FF0000"/>
          <w:sz w:val="24"/>
          <w:szCs w:val="24"/>
        </w:rPr>
        <w:t>-;</w:t>
      </w:r>
    </w:p>
    <w:p w14:paraId="568F4BD6" w14:textId="77777777" w:rsidR="00FE521E" w:rsidRPr="00FD26AD" w:rsidRDefault="00FE521E" w:rsidP="00F323DC">
      <w:pPr>
        <w:pStyle w:val="Recuodecorpodetexto"/>
        <w:tabs>
          <w:tab w:val="left" w:pos="709"/>
          <w:tab w:val="right" w:pos="4966"/>
        </w:tabs>
        <w:ind w:left="0"/>
        <w:rPr>
          <w:rFonts w:ascii="Arial" w:hAnsi="Arial" w:cs="Arial"/>
          <w:sz w:val="24"/>
          <w:szCs w:val="24"/>
        </w:rPr>
      </w:pPr>
    </w:p>
    <w:p w14:paraId="525D2EED" w14:textId="7E3F3A4C" w:rsidR="000D10ED" w:rsidRPr="00FD26AD" w:rsidRDefault="000D10ED" w:rsidP="001B6F0C">
      <w:pPr>
        <w:pStyle w:val="Recuodecorpodetexto"/>
        <w:numPr>
          <w:ilvl w:val="0"/>
          <w:numId w:val="120"/>
        </w:numPr>
        <w:tabs>
          <w:tab w:val="left" w:pos="709"/>
          <w:tab w:val="right" w:pos="4966"/>
        </w:tabs>
        <w:spacing w:line="360" w:lineRule="auto"/>
        <w:rPr>
          <w:rFonts w:ascii="Arial" w:hAnsi="Arial" w:cs="Arial"/>
          <w:sz w:val="24"/>
          <w:szCs w:val="24"/>
        </w:rPr>
      </w:pPr>
      <w:r w:rsidRPr="00FD26AD">
        <w:rPr>
          <w:rFonts w:ascii="Arial" w:hAnsi="Arial" w:cs="Arial"/>
          <w:sz w:val="24"/>
          <w:szCs w:val="24"/>
        </w:rPr>
        <w:t xml:space="preserve">não poderão concorrer </w:t>
      </w:r>
      <w:r w:rsidR="009D4354" w:rsidRPr="00FD26AD">
        <w:rPr>
          <w:rFonts w:ascii="Arial" w:hAnsi="Arial" w:cs="Arial"/>
          <w:sz w:val="24"/>
          <w:szCs w:val="24"/>
        </w:rPr>
        <w:t>à</w:t>
      </w:r>
      <w:r w:rsidRPr="00FD26AD">
        <w:rPr>
          <w:rFonts w:ascii="Arial" w:hAnsi="Arial" w:cs="Arial"/>
          <w:sz w:val="24"/>
          <w:szCs w:val="24"/>
        </w:rPr>
        <w:t xml:space="preserve"> eleição para o mesmo cargo aqueles que já tiverem ocupado </w:t>
      </w:r>
      <w:r w:rsidR="00F7756D">
        <w:rPr>
          <w:rFonts w:ascii="Arial" w:hAnsi="Arial" w:cs="Arial"/>
          <w:sz w:val="24"/>
          <w:szCs w:val="24"/>
        </w:rPr>
        <w:t>5</w:t>
      </w:r>
      <w:r w:rsidR="00336E00" w:rsidRPr="00FD26AD">
        <w:rPr>
          <w:rFonts w:ascii="Arial" w:hAnsi="Arial" w:cs="Arial"/>
          <w:sz w:val="24"/>
          <w:szCs w:val="24"/>
        </w:rPr>
        <w:t xml:space="preserve"> </w:t>
      </w:r>
      <w:r w:rsidR="008A7249" w:rsidRPr="00FD26AD">
        <w:rPr>
          <w:rFonts w:ascii="Arial" w:hAnsi="Arial" w:cs="Arial"/>
          <w:sz w:val="24"/>
          <w:szCs w:val="24"/>
        </w:rPr>
        <w:t>(</w:t>
      </w:r>
      <w:r w:rsidR="00F7756D">
        <w:rPr>
          <w:rFonts w:ascii="Arial" w:hAnsi="Arial" w:cs="Arial"/>
          <w:sz w:val="24"/>
          <w:szCs w:val="24"/>
        </w:rPr>
        <w:t>cinco</w:t>
      </w:r>
      <w:r w:rsidR="008A7249" w:rsidRPr="00FD26AD">
        <w:rPr>
          <w:rFonts w:ascii="Arial" w:hAnsi="Arial" w:cs="Arial"/>
          <w:sz w:val="24"/>
          <w:szCs w:val="24"/>
        </w:rPr>
        <w:t>)</w:t>
      </w:r>
      <w:r w:rsidRPr="00FD26AD">
        <w:rPr>
          <w:rFonts w:ascii="Arial" w:hAnsi="Arial" w:cs="Arial"/>
          <w:sz w:val="24"/>
          <w:szCs w:val="24"/>
        </w:rPr>
        <w:t xml:space="preserve"> mandatos consecutivos naquela função;</w:t>
      </w:r>
    </w:p>
    <w:p w14:paraId="5BDE204C" w14:textId="77777777" w:rsidR="00FE521E" w:rsidRPr="00FD26AD" w:rsidRDefault="00FE521E" w:rsidP="00F323DC">
      <w:pPr>
        <w:pStyle w:val="Recuodecorpodetexto"/>
        <w:tabs>
          <w:tab w:val="left" w:pos="709"/>
          <w:tab w:val="right" w:pos="4966"/>
        </w:tabs>
        <w:ind w:left="0"/>
        <w:rPr>
          <w:rFonts w:ascii="Arial" w:hAnsi="Arial" w:cs="Arial"/>
          <w:sz w:val="24"/>
          <w:szCs w:val="24"/>
        </w:rPr>
      </w:pPr>
    </w:p>
    <w:p w14:paraId="7389FA85" w14:textId="6C2842DE" w:rsidR="000D10ED" w:rsidRPr="00FD26AD" w:rsidRDefault="000D10ED" w:rsidP="001B6F0C">
      <w:pPr>
        <w:pStyle w:val="Recuodecorpodetexto"/>
        <w:numPr>
          <w:ilvl w:val="0"/>
          <w:numId w:val="120"/>
        </w:numPr>
        <w:tabs>
          <w:tab w:val="left" w:pos="709"/>
          <w:tab w:val="right" w:pos="4966"/>
        </w:tabs>
        <w:spacing w:line="360" w:lineRule="auto"/>
        <w:rPr>
          <w:rFonts w:ascii="Arial" w:hAnsi="Arial" w:cs="Arial"/>
          <w:sz w:val="24"/>
          <w:szCs w:val="24"/>
        </w:rPr>
      </w:pPr>
      <w:r w:rsidRPr="00FD26AD">
        <w:rPr>
          <w:rFonts w:ascii="Arial" w:hAnsi="Arial" w:cs="Arial"/>
          <w:sz w:val="24"/>
          <w:szCs w:val="24"/>
        </w:rPr>
        <w:t xml:space="preserve">não havendo inscrição de chapa no prazo estabelecido no inciso I, </w:t>
      </w:r>
      <w:r w:rsidR="0022630A" w:rsidRPr="00FD26AD">
        <w:rPr>
          <w:rFonts w:ascii="Arial" w:hAnsi="Arial" w:cs="Arial"/>
          <w:sz w:val="24"/>
          <w:szCs w:val="24"/>
        </w:rPr>
        <w:t xml:space="preserve">o mandato dos membros da Diretoria Executiva e do Conselho Fiscal ficará automaticamente prorrogado por, no máximo, 180 (cento e oitenta) dias, salvo se </w:t>
      </w:r>
      <w:r w:rsidRPr="00FD26AD">
        <w:rPr>
          <w:rFonts w:ascii="Arial" w:hAnsi="Arial" w:cs="Arial"/>
          <w:sz w:val="24"/>
          <w:szCs w:val="24"/>
        </w:rPr>
        <w:t xml:space="preserve">a Assembleia Geral convocada </w:t>
      </w:r>
      <w:r w:rsidR="0022630A" w:rsidRPr="00FD26AD">
        <w:rPr>
          <w:rFonts w:ascii="Arial" w:hAnsi="Arial" w:cs="Arial"/>
          <w:sz w:val="24"/>
          <w:szCs w:val="24"/>
        </w:rPr>
        <w:t>e instalada decidir contrariamente, cabendo a esta a deliberação</w:t>
      </w:r>
      <w:r w:rsidRPr="00FD26AD">
        <w:rPr>
          <w:rFonts w:ascii="Arial" w:hAnsi="Arial" w:cs="Arial"/>
          <w:sz w:val="24"/>
          <w:szCs w:val="24"/>
        </w:rPr>
        <w:t xml:space="preserve"> sobre a</w:t>
      </w:r>
      <w:r w:rsidR="0022630A" w:rsidRPr="00FD26AD">
        <w:rPr>
          <w:rFonts w:ascii="Arial" w:hAnsi="Arial" w:cs="Arial"/>
          <w:sz w:val="24"/>
          <w:szCs w:val="24"/>
        </w:rPr>
        <w:t>s diretrizes a serem adotadas, nos termos deste Estatuto, para a</w:t>
      </w:r>
      <w:r w:rsidRPr="00FD26AD">
        <w:rPr>
          <w:rFonts w:ascii="Arial" w:hAnsi="Arial" w:cs="Arial"/>
          <w:sz w:val="24"/>
          <w:szCs w:val="24"/>
        </w:rPr>
        <w:t xml:space="preserve"> condução do processo eleitoral até sua conclusão;</w:t>
      </w:r>
    </w:p>
    <w:p w14:paraId="0F5CA446" w14:textId="77777777" w:rsidR="00FE521E" w:rsidRPr="00FD26AD" w:rsidRDefault="00FE521E" w:rsidP="001B6F0C">
      <w:pPr>
        <w:pStyle w:val="Recuodecorpodetexto"/>
        <w:tabs>
          <w:tab w:val="left" w:pos="709"/>
          <w:tab w:val="right" w:pos="4966"/>
        </w:tabs>
        <w:spacing w:line="360" w:lineRule="auto"/>
        <w:ind w:left="0"/>
        <w:rPr>
          <w:rFonts w:ascii="Arial" w:hAnsi="Arial" w:cs="Arial"/>
          <w:sz w:val="24"/>
          <w:szCs w:val="24"/>
        </w:rPr>
      </w:pPr>
    </w:p>
    <w:p w14:paraId="7016D0E4" w14:textId="77777777" w:rsidR="000D10ED" w:rsidRPr="00FD26AD" w:rsidRDefault="000D10ED" w:rsidP="001B6F0C">
      <w:pPr>
        <w:pStyle w:val="Recuodecorpodetexto"/>
        <w:numPr>
          <w:ilvl w:val="0"/>
          <w:numId w:val="120"/>
        </w:numPr>
        <w:tabs>
          <w:tab w:val="left" w:pos="709"/>
          <w:tab w:val="right" w:pos="4966"/>
        </w:tabs>
        <w:spacing w:line="360" w:lineRule="auto"/>
        <w:rPr>
          <w:rFonts w:ascii="Arial" w:hAnsi="Arial" w:cs="Arial"/>
          <w:sz w:val="24"/>
          <w:szCs w:val="24"/>
        </w:rPr>
      </w:pPr>
      <w:r w:rsidRPr="00FD26AD">
        <w:rPr>
          <w:rFonts w:ascii="Arial" w:hAnsi="Arial" w:cs="Arial"/>
          <w:sz w:val="24"/>
          <w:szCs w:val="24"/>
        </w:rPr>
        <w:t>caberá ao Presidente da Assembleia Geral e ao Secretário</w:t>
      </w:r>
      <w:r w:rsidR="009D4354" w:rsidRPr="00FD26AD">
        <w:rPr>
          <w:rFonts w:ascii="Arial" w:hAnsi="Arial" w:cs="Arial"/>
          <w:sz w:val="24"/>
          <w:szCs w:val="24"/>
        </w:rPr>
        <w:t xml:space="preserve">, indicados pela plenária para o ato, </w:t>
      </w:r>
      <w:r w:rsidRPr="00FD26AD">
        <w:rPr>
          <w:rFonts w:ascii="Arial" w:hAnsi="Arial" w:cs="Arial"/>
          <w:sz w:val="24"/>
          <w:szCs w:val="24"/>
        </w:rPr>
        <w:t>dirigirem a Mesa Receptora de votos, organizando os trabalhos de votação e escrutinação, a proclamação dos resultados e posse dos eleitos;</w:t>
      </w:r>
    </w:p>
    <w:p w14:paraId="3658B543" w14:textId="77777777" w:rsidR="00FE521E" w:rsidRPr="00FD26AD" w:rsidRDefault="00FE521E" w:rsidP="001B6F0C">
      <w:pPr>
        <w:pStyle w:val="Recuodecorpodetexto"/>
        <w:tabs>
          <w:tab w:val="left" w:pos="709"/>
          <w:tab w:val="right" w:pos="4966"/>
        </w:tabs>
        <w:spacing w:line="360" w:lineRule="auto"/>
        <w:ind w:left="0"/>
        <w:rPr>
          <w:rFonts w:ascii="Arial" w:hAnsi="Arial" w:cs="Arial"/>
          <w:sz w:val="24"/>
          <w:szCs w:val="24"/>
        </w:rPr>
      </w:pPr>
    </w:p>
    <w:p w14:paraId="042E9DB1" w14:textId="77777777" w:rsidR="000D10ED" w:rsidRPr="00FD26AD" w:rsidRDefault="000D10ED" w:rsidP="001B6F0C">
      <w:pPr>
        <w:pStyle w:val="Recuodecorpodetexto"/>
        <w:numPr>
          <w:ilvl w:val="0"/>
          <w:numId w:val="120"/>
        </w:numPr>
        <w:tabs>
          <w:tab w:val="left" w:pos="709"/>
          <w:tab w:val="right" w:pos="4966"/>
        </w:tabs>
        <w:spacing w:line="360" w:lineRule="auto"/>
        <w:rPr>
          <w:rFonts w:ascii="Arial" w:hAnsi="Arial" w:cs="Arial"/>
          <w:sz w:val="24"/>
          <w:szCs w:val="24"/>
        </w:rPr>
      </w:pPr>
      <w:r w:rsidRPr="00FD26AD">
        <w:rPr>
          <w:rFonts w:ascii="Arial" w:hAnsi="Arial" w:cs="Arial"/>
          <w:sz w:val="24"/>
          <w:szCs w:val="24"/>
        </w:rPr>
        <w:t>o Presidente e o Secretário da Assembleia Geral e, consequentemente, da Mesa Receptora de votos não poderão fazer parte de qualquer das chapas concorrentes ao pleito.</w:t>
      </w:r>
    </w:p>
    <w:p w14:paraId="0B643452" w14:textId="77777777" w:rsidR="000D10ED" w:rsidRPr="00FD26AD" w:rsidRDefault="000D10ED" w:rsidP="001B6F0C">
      <w:pPr>
        <w:pStyle w:val="Recuodecorpodetexto"/>
        <w:tabs>
          <w:tab w:val="left" w:pos="4824"/>
          <w:tab w:val="right" w:pos="4966"/>
        </w:tabs>
        <w:spacing w:line="360" w:lineRule="auto"/>
        <w:ind w:left="0"/>
        <w:rPr>
          <w:rFonts w:ascii="Arial" w:hAnsi="Arial" w:cs="Arial"/>
          <w:sz w:val="24"/>
          <w:szCs w:val="24"/>
        </w:rPr>
      </w:pPr>
    </w:p>
    <w:p w14:paraId="1E37D6ED" w14:textId="1CD5255E" w:rsidR="000D10ED" w:rsidRPr="00FD26AD" w:rsidRDefault="006F1031" w:rsidP="001B6F0C">
      <w:pPr>
        <w:pStyle w:val="Recuodecorpodetexto"/>
        <w:tabs>
          <w:tab w:val="left" w:pos="4824"/>
          <w:tab w:val="right" w:pos="4966"/>
        </w:tabs>
        <w:spacing w:line="360" w:lineRule="auto"/>
        <w:ind w:left="0"/>
        <w:rPr>
          <w:rFonts w:ascii="Arial" w:hAnsi="Arial" w:cs="Arial"/>
          <w:sz w:val="24"/>
          <w:szCs w:val="24"/>
        </w:rPr>
      </w:pPr>
      <w:r w:rsidRPr="00FD26AD">
        <w:rPr>
          <w:rFonts w:ascii="Arial" w:hAnsi="Arial" w:cs="Arial"/>
          <w:sz w:val="24"/>
          <w:szCs w:val="24"/>
        </w:rPr>
        <w:t xml:space="preserve">§ 1º </w:t>
      </w:r>
      <w:r w:rsidR="000D10ED" w:rsidRPr="00FD26AD">
        <w:rPr>
          <w:rFonts w:ascii="Arial" w:hAnsi="Arial" w:cs="Arial"/>
          <w:sz w:val="24"/>
          <w:szCs w:val="24"/>
        </w:rPr>
        <w:t>As impugnações contra o registro das chapas poderão ser apresentadas pel</w:t>
      </w:r>
      <w:r w:rsidR="009D4354" w:rsidRPr="00FD26AD">
        <w:rPr>
          <w:rFonts w:ascii="Arial" w:hAnsi="Arial" w:cs="Arial"/>
          <w:sz w:val="24"/>
          <w:szCs w:val="24"/>
        </w:rPr>
        <w:t xml:space="preserve">os associados aptos </w:t>
      </w:r>
      <w:r w:rsidR="000D10ED" w:rsidRPr="00FD26AD">
        <w:rPr>
          <w:rFonts w:ascii="Arial" w:hAnsi="Arial" w:cs="Arial"/>
          <w:sz w:val="24"/>
          <w:szCs w:val="24"/>
        </w:rPr>
        <w:t>a votar até 10 (dez) dias que antecedem</w:t>
      </w:r>
      <w:r w:rsidR="009D4354" w:rsidRPr="00FD26AD">
        <w:rPr>
          <w:rFonts w:ascii="Arial" w:hAnsi="Arial" w:cs="Arial"/>
          <w:sz w:val="24"/>
          <w:szCs w:val="24"/>
        </w:rPr>
        <w:t xml:space="preserve"> à data da</w:t>
      </w:r>
      <w:r w:rsidR="000D10ED" w:rsidRPr="00FD26AD">
        <w:rPr>
          <w:rFonts w:ascii="Arial" w:hAnsi="Arial" w:cs="Arial"/>
          <w:sz w:val="24"/>
          <w:szCs w:val="24"/>
        </w:rPr>
        <w:t xml:space="preserve"> eleição e serão julgadas, como matéria preliminar, pela Assembleia Geral.</w:t>
      </w:r>
    </w:p>
    <w:p w14:paraId="1822D50E" w14:textId="77777777" w:rsidR="006F1031" w:rsidRPr="00FD26AD" w:rsidRDefault="006F1031" w:rsidP="001B6F0C">
      <w:pPr>
        <w:pStyle w:val="Recuodecorpodetexto"/>
        <w:tabs>
          <w:tab w:val="left" w:pos="4824"/>
          <w:tab w:val="right" w:pos="4966"/>
        </w:tabs>
        <w:spacing w:line="360" w:lineRule="auto"/>
        <w:ind w:left="0"/>
        <w:rPr>
          <w:rFonts w:ascii="Arial" w:hAnsi="Arial" w:cs="Arial"/>
          <w:sz w:val="24"/>
          <w:szCs w:val="24"/>
        </w:rPr>
      </w:pPr>
    </w:p>
    <w:p w14:paraId="72A0CEC7" w14:textId="327EA3C9" w:rsidR="006F1031" w:rsidRPr="00FD26AD" w:rsidRDefault="006F1031" w:rsidP="001B6F0C">
      <w:pPr>
        <w:pStyle w:val="Recuodecorpodetexto"/>
        <w:tabs>
          <w:tab w:val="left" w:pos="4824"/>
          <w:tab w:val="right" w:pos="4966"/>
        </w:tabs>
        <w:spacing w:line="360" w:lineRule="auto"/>
        <w:ind w:left="0"/>
        <w:rPr>
          <w:rFonts w:ascii="Arial" w:hAnsi="Arial" w:cs="Arial"/>
          <w:sz w:val="24"/>
          <w:szCs w:val="24"/>
        </w:rPr>
      </w:pPr>
      <w:r w:rsidRPr="00FD26AD">
        <w:rPr>
          <w:rFonts w:ascii="Arial" w:hAnsi="Arial" w:cs="Arial"/>
          <w:sz w:val="24"/>
          <w:szCs w:val="24"/>
        </w:rPr>
        <w:t>§ 2º Na hipótese do inciso IV deste artigo, os membros do Conselho de Administração e do Conselho de Autodefensores, cujos nomes são homologados pela Assembleia Geral, terão o mandato automaticamente prorrogado por igual período.</w:t>
      </w:r>
    </w:p>
    <w:p w14:paraId="5F3D1138" w14:textId="77777777" w:rsidR="000D10ED" w:rsidRPr="00FD26AD" w:rsidRDefault="000D10ED" w:rsidP="001B6F0C">
      <w:pPr>
        <w:pStyle w:val="Recuodecorpodetexto"/>
        <w:tabs>
          <w:tab w:val="left" w:pos="4824"/>
          <w:tab w:val="right" w:pos="4966"/>
        </w:tabs>
        <w:spacing w:line="360" w:lineRule="auto"/>
        <w:ind w:left="0"/>
        <w:rPr>
          <w:rFonts w:ascii="Arial" w:hAnsi="Arial" w:cs="Arial"/>
          <w:sz w:val="24"/>
          <w:szCs w:val="24"/>
        </w:rPr>
      </w:pPr>
    </w:p>
    <w:p w14:paraId="44CA8A5A" w14:textId="5C71C0DA" w:rsidR="000D10ED" w:rsidRPr="00FD26AD" w:rsidRDefault="000D10ED" w:rsidP="001B6F0C">
      <w:pPr>
        <w:pStyle w:val="Recuodecorpodetexto"/>
        <w:tabs>
          <w:tab w:val="left" w:pos="4824"/>
          <w:tab w:val="right" w:pos="4966"/>
        </w:tabs>
        <w:spacing w:line="360" w:lineRule="auto"/>
        <w:ind w:left="0"/>
        <w:rPr>
          <w:rFonts w:ascii="Arial" w:hAnsi="Arial" w:cs="Arial"/>
          <w:sz w:val="24"/>
          <w:szCs w:val="24"/>
        </w:rPr>
      </w:pPr>
      <w:r w:rsidRPr="00FD26AD">
        <w:rPr>
          <w:rFonts w:ascii="Arial" w:hAnsi="Arial" w:cs="Arial"/>
          <w:sz w:val="24"/>
          <w:szCs w:val="24"/>
        </w:rPr>
        <w:t xml:space="preserve">Art. </w:t>
      </w:r>
      <w:r w:rsidR="00AD17E2">
        <w:rPr>
          <w:rFonts w:ascii="Arial" w:hAnsi="Arial" w:cs="Arial"/>
          <w:sz w:val="24"/>
          <w:szCs w:val="24"/>
        </w:rPr>
        <w:t>58</w:t>
      </w:r>
      <w:r w:rsidRPr="00FD26AD">
        <w:rPr>
          <w:rFonts w:ascii="Arial" w:hAnsi="Arial" w:cs="Arial"/>
          <w:sz w:val="24"/>
          <w:szCs w:val="24"/>
        </w:rPr>
        <w:t xml:space="preserve">. Terão direito a voto </w:t>
      </w:r>
      <w:r w:rsidR="000D38B9" w:rsidRPr="00FD26AD">
        <w:rPr>
          <w:rFonts w:ascii="Arial" w:hAnsi="Arial" w:cs="Arial"/>
          <w:sz w:val="24"/>
          <w:szCs w:val="24"/>
        </w:rPr>
        <w:t xml:space="preserve">os associados </w:t>
      </w:r>
      <w:r w:rsidRPr="00FD26AD">
        <w:rPr>
          <w:rFonts w:ascii="Arial" w:hAnsi="Arial" w:cs="Arial"/>
          <w:sz w:val="24"/>
          <w:szCs w:val="24"/>
        </w:rPr>
        <w:t>admitid</w:t>
      </w:r>
      <w:r w:rsidR="000D38B9" w:rsidRPr="00FD26AD">
        <w:rPr>
          <w:rFonts w:ascii="Arial" w:hAnsi="Arial" w:cs="Arial"/>
          <w:sz w:val="24"/>
          <w:szCs w:val="24"/>
        </w:rPr>
        <w:t>o</w:t>
      </w:r>
      <w:r w:rsidRPr="00FD26AD">
        <w:rPr>
          <w:rFonts w:ascii="Arial" w:hAnsi="Arial" w:cs="Arial"/>
          <w:sz w:val="24"/>
          <w:szCs w:val="24"/>
        </w:rPr>
        <w:t xml:space="preserve">s </w:t>
      </w:r>
      <w:r w:rsidR="009D4354" w:rsidRPr="00FD26AD">
        <w:rPr>
          <w:rFonts w:ascii="Arial" w:hAnsi="Arial" w:cs="Arial"/>
          <w:sz w:val="24"/>
          <w:szCs w:val="24"/>
        </w:rPr>
        <w:t>há</w:t>
      </w:r>
      <w:r w:rsidRPr="00FD26AD">
        <w:rPr>
          <w:rFonts w:ascii="Arial" w:hAnsi="Arial" w:cs="Arial"/>
          <w:sz w:val="24"/>
          <w:szCs w:val="24"/>
        </w:rPr>
        <w:t xml:space="preserve"> pelo menos 180 (cento e oitenta) dias antes da realização das eleições e em dia com as suas obrigações, </w:t>
      </w:r>
      <w:r w:rsidR="00452FB4" w:rsidRPr="00FD26AD">
        <w:rPr>
          <w:rFonts w:ascii="Arial" w:hAnsi="Arial" w:cs="Arial"/>
          <w:sz w:val="24"/>
          <w:szCs w:val="24"/>
        </w:rPr>
        <w:t xml:space="preserve">que </w:t>
      </w:r>
      <w:r w:rsidRPr="00FD26AD">
        <w:rPr>
          <w:rFonts w:ascii="Arial" w:hAnsi="Arial" w:cs="Arial"/>
          <w:sz w:val="24"/>
          <w:szCs w:val="24"/>
        </w:rPr>
        <w:t>dever</w:t>
      </w:r>
      <w:r w:rsidR="00D91B6A" w:rsidRPr="00FD26AD">
        <w:rPr>
          <w:rFonts w:ascii="Arial" w:hAnsi="Arial" w:cs="Arial"/>
          <w:sz w:val="24"/>
          <w:szCs w:val="24"/>
        </w:rPr>
        <w:t>ão</w:t>
      </w:r>
      <w:r w:rsidRPr="00FD26AD">
        <w:rPr>
          <w:rFonts w:ascii="Arial" w:hAnsi="Arial" w:cs="Arial"/>
          <w:sz w:val="24"/>
          <w:szCs w:val="24"/>
        </w:rPr>
        <w:t xml:space="preserve"> registrar </w:t>
      </w:r>
      <w:r w:rsidR="00D91B6A" w:rsidRPr="00FD26AD">
        <w:rPr>
          <w:rFonts w:ascii="Arial" w:hAnsi="Arial" w:cs="Arial"/>
          <w:sz w:val="24"/>
          <w:szCs w:val="24"/>
        </w:rPr>
        <w:t>a</w:t>
      </w:r>
      <w:r w:rsidRPr="00FD26AD">
        <w:rPr>
          <w:rFonts w:ascii="Arial" w:hAnsi="Arial" w:cs="Arial"/>
          <w:sz w:val="24"/>
          <w:szCs w:val="24"/>
        </w:rPr>
        <w:t xml:space="preserve"> presença até o início da votação.</w:t>
      </w:r>
    </w:p>
    <w:p w14:paraId="292A85F3" w14:textId="77777777" w:rsidR="000D10ED" w:rsidRPr="00FD26AD" w:rsidRDefault="000D10ED" w:rsidP="001B6F0C">
      <w:pPr>
        <w:pStyle w:val="Recuodecorpodetexto"/>
        <w:tabs>
          <w:tab w:val="left" w:pos="4824"/>
          <w:tab w:val="right" w:pos="4966"/>
        </w:tabs>
        <w:spacing w:line="360" w:lineRule="auto"/>
        <w:ind w:left="0"/>
        <w:rPr>
          <w:rFonts w:ascii="Arial" w:hAnsi="Arial" w:cs="Arial"/>
          <w:sz w:val="24"/>
          <w:szCs w:val="24"/>
        </w:rPr>
      </w:pPr>
    </w:p>
    <w:p w14:paraId="5F617A4A" w14:textId="380751B4" w:rsidR="000D10ED" w:rsidRPr="00FD26AD" w:rsidRDefault="000D10ED" w:rsidP="001B6F0C">
      <w:pPr>
        <w:pStyle w:val="Recuodecorpodetexto"/>
        <w:tabs>
          <w:tab w:val="left" w:pos="4824"/>
          <w:tab w:val="right" w:pos="4966"/>
        </w:tabs>
        <w:spacing w:line="360" w:lineRule="auto"/>
        <w:ind w:left="0"/>
        <w:rPr>
          <w:rFonts w:ascii="Arial" w:hAnsi="Arial" w:cs="Arial"/>
          <w:sz w:val="24"/>
          <w:szCs w:val="24"/>
        </w:rPr>
      </w:pPr>
      <w:r w:rsidRPr="00FD26AD">
        <w:rPr>
          <w:rFonts w:ascii="Arial" w:hAnsi="Arial" w:cs="Arial"/>
          <w:sz w:val="24"/>
          <w:szCs w:val="24"/>
        </w:rPr>
        <w:t>§ 1</w:t>
      </w:r>
      <w:r w:rsidR="00723D95" w:rsidRPr="00FD26AD">
        <w:rPr>
          <w:rFonts w:ascii="Arial" w:hAnsi="Arial" w:cs="Arial"/>
          <w:bCs/>
          <w:sz w:val="24"/>
          <w:szCs w:val="24"/>
        </w:rPr>
        <w:t>º</w:t>
      </w:r>
      <w:r w:rsidRPr="00FD26AD">
        <w:rPr>
          <w:rFonts w:ascii="Arial" w:hAnsi="Arial" w:cs="Arial"/>
          <w:sz w:val="24"/>
          <w:szCs w:val="24"/>
        </w:rPr>
        <w:t xml:space="preserve"> A chamada dos votantes far-se-á pela ordem alfabética na lista de presença</w:t>
      </w:r>
      <w:r w:rsidR="009D4354" w:rsidRPr="00FD26AD">
        <w:rPr>
          <w:rFonts w:ascii="Arial" w:hAnsi="Arial" w:cs="Arial"/>
          <w:sz w:val="24"/>
          <w:szCs w:val="24"/>
        </w:rPr>
        <w:t>, em meio físico ou eletrônico.</w:t>
      </w:r>
    </w:p>
    <w:p w14:paraId="399D5FDF" w14:textId="77777777" w:rsidR="000D10ED" w:rsidRPr="00FD26AD" w:rsidRDefault="000D10ED" w:rsidP="001B6F0C">
      <w:pPr>
        <w:pStyle w:val="Recuodecorpodetexto"/>
        <w:tabs>
          <w:tab w:val="left" w:pos="4824"/>
          <w:tab w:val="right" w:pos="4966"/>
        </w:tabs>
        <w:spacing w:line="360" w:lineRule="auto"/>
        <w:ind w:left="0"/>
        <w:rPr>
          <w:rFonts w:ascii="Arial" w:hAnsi="Arial" w:cs="Arial"/>
          <w:sz w:val="24"/>
          <w:szCs w:val="24"/>
        </w:rPr>
      </w:pPr>
    </w:p>
    <w:p w14:paraId="6573B292" w14:textId="0BD635F8" w:rsidR="000D10ED" w:rsidRPr="00FD26AD" w:rsidRDefault="000D10ED" w:rsidP="001B6F0C">
      <w:pPr>
        <w:pStyle w:val="Recuodecorpodetexto"/>
        <w:tabs>
          <w:tab w:val="left" w:pos="4824"/>
          <w:tab w:val="right" w:pos="4966"/>
        </w:tabs>
        <w:spacing w:line="360" w:lineRule="auto"/>
        <w:ind w:left="0"/>
        <w:rPr>
          <w:rFonts w:ascii="Arial" w:hAnsi="Arial" w:cs="Arial"/>
          <w:sz w:val="24"/>
          <w:szCs w:val="24"/>
        </w:rPr>
      </w:pPr>
      <w:r w:rsidRPr="00FD26AD">
        <w:rPr>
          <w:rFonts w:ascii="Arial" w:hAnsi="Arial" w:cs="Arial"/>
          <w:sz w:val="24"/>
          <w:szCs w:val="24"/>
        </w:rPr>
        <w:t>§ 2</w:t>
      </w:r>
      <w:r w:rsidR="00723D95" w:rsidRPr="00FD26AD">
        <w:rPr>
          <w:rFonts w:ascii="Arial" w:hAnsi="Arial" w:cs="Arial"/>
          <w:bCs/>
          <w:sz w:val="24"/>
          <w:szCs w:val="24"/>
        </w:rPr>
        <w:t>º</w:t>
      </w:r>
      <w:r w:rsidRPr="00FD26AD">
        <w:rPr>
          <w:rFonts w:ascii="Arial" w:hAnsi="Arial" w:cs="Arial"/>
          <w:sz w:val="24"/>
          <w:szCs w:val="24"/>
        </w:rPr>
        <w:t xml:space="preserve"> A </w:t>
      </w:r>
      <w:r w:rsidR="009D4354" w:rsidRPr="00FD26AD">
        <w:rPr>
          <w:rFonts w:ascii="Arial" w:hAnsi="Arial" w:cs="Arial"/>
          <w:sz w:val="24"/>
          <w:szCs w:val="24"/>
        </w:rPr>
        <w:t>Assembleia Geral</w:t>
      </w:r>
      <w:r w:rsidRPr="00FD26AD">
        <w:rPr>
          <w:rFonts w:ascii="Arial" w:hAnsi="Arial" w:cs="Arial"/>
          <w:sz w:val="24"/>
          <w:szCs w:val="24"/>
        </w:rPr>
        <w:t xml:space="preserve"> de eleição </w:t>
      </w:r>
      <w:r w:rsidR="009D4354" w:rsidRPr="00FD26AD">
        <w:rPr>
          <w:rFonts w:ascii="Arial" w:hAnsi="Arial" w:cs="Arial"/>
          <w:sz w:val="24"/>
          <w:szCs w:val="24"/>
        </w:rPr>
        <w:t>da</w:t>
      </w:r>
      <w:r w:rsidR="00ED0476" w:rsidRPr="00FD26AD">
        <w:rPr>
          <w:rFonts w:ascii="Arial" w:hAnsi="Arial" w:cs="Arial"/>
          <w:sz w:val="24"/>
          <w:szCs w:val="24"/>
        </w:rPr>
        <w:t>r</w:t>
      </w:r>
      <w:r w:rsidR="009D4354" w:rsidRPr="00FD26AD">
        <w:rPr>
          <w:rFonts w:ascii="Arial" w:hAnsi="Arial" w:cs="Arial"/>
          <w:sz w:val="24"/>
          <w:szCs w:val="24"/>
        </w:rPr>
        <w:t xml:space="preserve">-se-á </w:t>
      </w:r>
      <w:r w:rsidRPr="00FD26AD">
        <w:rPr>
          <w:rFonts w:ascii="Arial" w:hAnsi="Arial" w:cs="Arial"/>
          <w:sz w:val="24"/>
          <w:szCs w:val="24"/>
        </w:rPr>
        <w:t>de forma presencial ou virtual, conforme o caso, e a votação será aberta.</w:t>
      </w:r>
    </w:p>
    <w:p w14:paraId="22966C99" w14:textId="77777777" w:rsidR="000D10ED" w:rsidRPr="00FD26AD" w:rsidRDefault="000D10ED" w:rsidP="001B6F0C">
      <w:pPr>
        <w:pStyle w:val="Recuodecorpodetexto"/>
        <w:tabs>
          <w:tab w:val="left" w:pos="4824"/>
          <w:tab w:val="right" w:pos="4966"/>
        </w:tabs>
        <w:spacing w:line="360" w:lineRule="auto"/>
        <w:ind w:left="0"/>
        <w:rPr>
          <w:rFonts w:ascii="Arial" w:hAnsi="Arial" w:cs="Arial"/>
          <w:sz w:val="24"/>
          <w:szCs w:val="24"/>
        </w:rPr>
      </w:pPr>
    </w:p>
    <w:p w14:paraId="7FD0F016" w14:textId="357B3F28" w:rsidR="000D10ED" w:rsidRPr="00FD26AD" w:rsidRDefault="000D10ED" w:rsidP="001B6F0C">
      <w:pPr>
        <w:pStyle w:val="Recuodecorpodetexto"/>
        <w:tabs>
          <w:tab w:val="left" w:pos="4824"/>
          <w:tab w:val="right" w:pos="4966"/>
        </w:tabs>
        <w:spacing w:line="360" w:lineRule="auto"/>
        <w:ind w:left="0"/>
        <w:rPr>
          <w:rFonts w:ascii="Arial" w:hAnsi="Arial" w:cs="Arial"/>
          <w:sz w:val="24"/>
          <w:szCs w:val="24"/>
        </w:rPr>
      </w:pPr>
      <w:r w:rsidRPr="00FD26AD">
        <w:rPr>
          <w:rFonts w:ascii="Arial" w:hAnsi="Arial" w:cs="Arial"/>
          <w:sz w:val="24"/>
          <w:szCs w:val="24"/>
        </w:rPr>
        <w:t xml:space="preserve">Art. </w:t>
      </w:r>
      <w:r w:rsidR="00AD17E2">
        <w:rPr>
          <w:rFonts w:ascii="Arial" w:hAnsi="Arial" w:cs="Arial"/>
          <w:sz w:val="24"/>
          <w:szCs w:val="24"/>
        </w:rPr>
        <w:t>59</w:t>
      </w:r>
      <w:r w:rsidRPr="00FD26AD">
        <w:rPr>
          <w:rFonts w:ascii="Arial" w:hAnsi="Arial" w:cs="Arial"/>
          <w:sz w:val="24"/>
          <w:szCs w:val="24"/>
        </w:rPr>
        <w:t>. Encerrada a votação</w:t>
      </w:r>
      <w:r w:rsidR="00535419" w:rsidRPr="00FD26AD">
        <w:rPr>
          <w:rFonts w:ascii="Arial" w:hAnsi="Arial" w:cs="Arial"/>
          <w:sz w:val="24"/>
          <w:szCs w:val="24"/>
        </w:rPr>
        <w:t>,</w:t>
      </w:r>
      <w:r w:rsidRPr="00FD26AD">
        <w:rPr>
          <w:rFonts w:ascii="Arial" w:hAnsi="Arial" w:cs="Arial"/>
          <w:sz w:val="24"/>
          <w:szCs w:val="24"/>
        </w:rPr>
        <w:t xml:space="preserve"> o Presidente da Assembleia Geral procederá </w:t>
      </w:r>
      <w:r w:rsidR="009D4354" w:rsidRPr="00FD26AD">
        <w:rPr>
          <w:rFonts w:ascii="Arial" w:hAnsi="Arial" w:cs="Arial"/>
          <w:sz w:val="24"/>
          <w:szCs w:val="24"/>
        </w:rPr>
        <w:t>à</w:t>
      </w:r>
      <w:r w:rsidRPr="00FD26AD">
        <w:rPr>
          <w:rFonts w:ascii="Arial" w:hAnsi="Arial" w:cs="Arial"/>
          <w:sz w:val="24"/>
          <w:szCs w:val="24"/>
        </w:rPr>
        <w:t xml:space="preserve"> contagem dos votos e fará a divulgação da chapa vencedora.</w:t>
      </w:r>
    </w:p>
    <w:p w14:paraId="0D977947" w14:textId="77777777" w:rsidR="000D10ED" w:rsidRPr="00FD26AD" w:rsidRDefault="000D10ED" w:rsidP="001B6F0C">
      <w:pPr>
        <w:pStyle w:val="Recuodecorpodetexto"/>
        <w:tabs>
          <w:tab w:val="left" w:pos="4824"/>
          <w:tab w:val="right" w:pos="4966"/>
        </w:tabs>
        <w:spacing w:line="360" w:lineRule="auto"/>
        <w:ind w:left="0"/>
        <w:rPr>
          <w:rFonts w:ascii="Arial" w:hAnsi="Arial" w:cs="Arial"/>
          <w:sz w:val="24"/>
          <w:szCs w:val="24"/>
        </w:rPr>
      </w:pPr>
    </w:p>
    <w:p w14:paraId="071440E2" w14:textId="0E61CE99" w:rsidR="000D10ED" w:rsidRPr="00FD26AD" w:rsidRDefault="000D10ED" w:rsidP="001B6F0C">
      <w:pPr>
        <w:pStyle w:val="Recuodecorpodetexto"/>
        <w:tabs>
          <w:tab w:val="left" w:pos="4824"/>
          <w:tab w:val="right" w:pos="4966"/>
        </w:tabs>
        <w:spacing w:line="360" w:lineRule="auto"/>
        <w:ind w:left="0"/>
        <w:rPr>
          <w:rFonts w:ascii="Arial" w:hAnsi="Arial" w:cs="Arial"/>
          <w:sz w:val="24"/>
          <w:szCs w:val="24"/>
        </w:rPr>
      </w:pPr>
      <w:r w:rsidRPr="00FD26AD">
        <w:rPr>
          <w:rFonts w:ascii="Arial" w:hAnsi="Arial" w:cs="Arial"/>
          <w:sz w:val="24"/>
          <w:szCs w:val="24"/>
        </w:rPr>
        <w:t xml:space="preserve">Art. </w:t>
      </w:r>
      <w:r w:rsidR="00AD17E2">
        <w:rPr>
          <w:rFonts w:ascii="Arial" w:hAnsi="Arial" w:cs="Arial"/>
          <w:sz w:val="24"/>
          <w:szCs w:val="24"/>
        </w:rPr>
        <w:t>60</w:t>
      </w:r>
      <w:r w:rsidRPr="00FD26AD">
        <w:rPr>
          <w:rFonts w:ascii="Arial" w:hAnsi="Arial" w:cs="Arial"/>
          <w:sz w:val="24"/>
          <w:szCs w:val="24"/>
        </w:rPr>
        <w:t>. Havendo empate, os candidatos terão 5</w:t>
      </w:r>
      <w:r w:rsidR="009D4354" w:rsidRPr="00FD26AD">
        <w:rPr>
          <w:rFonts w:ascii="Arial" w:hAnsi="Arial" w:cs="Arial"/>
          <w:sz w:val="24"/>
          <w:szCs w:val="24"/>
        </w:rPr>
        <w:t xml:space="preserve"> (cinco)</w:t>
      </w:r>
      <w:r w:rsidRPr="00FD26AD">
        <w:rPr>
          <w:rFonts w:ascii="Arial" w:hAnsi="Arial" w:cs="Arial"/>
          <w:sz w:val="24"/>
          <w:szCs w:val="24"/>
        </w:rPr>
        <w:t xml:space="preserve"> minutos para defenderem </w:t>
      </w:r>
      <w:r w:rsidR="009D4354" w:rsidRPr="00FD26AD">
        <w:rPr>
          <w:rFonts w:ascii="Arial" w:hAnsi="Arial" w:cs="Arial"/>
          <w:sz w:val="24"/>
          <w:szCs w:val="24"/>
        </w:rPr>
        <w:t xml:space="preserve">a </w:t>
      </w:r>
      <w:r w:rsidRPr="00FD26AD">
        <w:rPr>
          <w:rFonts w:ascii="Arial" w:hAnsi="Arial" w:cs="Arial"/>
          <w:sz w:val="24"/>
          <w:szCs w:val="24"/>
        </w:rPr>
        <w:t>sua candidatura, e</w:t>
      </w:r>
      <w:r w:rsidR="009D4354" w:rsidRPr="00FD26AD">
        <w:rPr>
          <w:rFonts w:ascii="Arial" w:hAnsi="Arial" w:cs="Arial"/>
          <w:sz w:val="24"/>
          <w:szCs w:val="24"/>
        </w:rPr>
        <w:t xml:space="preserve">, </w:t>
      </w:r>
      <w:r w:rsidRPr="00FD26AD">
        <w:rPr>
          <w:rFonts w:ascii="Arial" w:hAnsi="Arial" w:cs="Arial"/>
          <w:sz w:val="24"/>
          <w:szCs w:val="24"/>
        </w:rPr>
        <w:t xml:space="preserve">imediatamente </w:t>
      </w:r>
      <w:r w:rsidR="009D4354" w:rsidRPr="00FD26AD">
        <w:rPr>
          <w:rFonts w:ascii="Arial" w:hAnsi="Arial" w:cs="Arial"/>
          <w:sz w:val="24"/>
          <w:szCs w:val="24"/>
        </w:rPr>
        <w:t xml:space="preserve">proceder-se-á </w:t>
      </w:r>
      <w:r w:rsidR="00535419" w:rsidRPr="00FD26AD">
        <w:rPr>
          <w:rFonts w:ascii="Arial" w:hAnsi="Arial" w:cs="Arial"/>
          <w:sz w:val="24"/>
          <w:szCs w:val="24"/>
        </w:rPr>
        <w:t xml:space="preserve">à </w:t>
      </w:r>
      <w:r w:rsidRPr="00FD26AD">
        <w:rPr>
          <w:rFonts w:ascii="Arial" w:hAnsi="Arial" w:cs="Arial"/>
          <w:sz w:val="24"/>
          <w:szCs w:val="24"/>
        </w:rPr>
        <w:t>nova votação, conforme a primeira.</w:t>
      </w:r>
    </w:p>
    <w:p w14:paraId="2F09D866" w14:textId="77777777" w:rsidR="000D10ED" w:rsidRPr="00FD26AD" w:rsidRDefault="000D10ED" w:rsidP="001B6F0C">
      <w:pPr>
        <w:pStyle w:val="Recuodecorpodetexto"/>
        <w:tabs>
          <w:tab w:val="left" w:pos="4824"/>
          <w:tab w:val="right" w:pos="4966"/>
        </w:tabs>
        <w:spacing w:line="360" w:lineRule="auto"/>
        <w:ind w:left="0"/>
        <w:rPr>
          <w:rFonts w:ascii="Arial" w:hAnsi="Arial" w:cs="Arial"/>
          <w:sz w:val="24"/>
          <w:szCs w:val="24"/>
        </w:rPr>
      </w:pPr>
    </w:p>
    <w:p w14:paraId="27BF80AC" w14:textId="721AD3E1" w:rsidR="000D10ED" w:rsidRPr="00FD26AD" w:rsidRDefault="000D10ED" w:rsidP="001B6F0C">
      <w:pPr>
        <w:pStyle w:val="Recuodecorpodetexto"/>
        <w:tabs>
          <w:tab w:val="left" w:pos="4824"/>
          <w:tab w:val="right" w:pos="4966"/>
        </w:tabs>
        <w:spacing w:line="360" w:lineRule="auto"/>
        <w:ind w:left="0"/>
        <w:rPr>
          <w:rFonts w:ascii="Arial" w:hAnsi="Arial" w:cs="Arial"/>
          <w:sz w:val="24"/>
          <w:szCs w:val="24"/>
        </w:rPr>
      </w:pPr>
      <w:r w:rsidRPr="00FD26AD">
        <w:rPr>
          <w:rFonts w:ascii="Arial" w:hAnsi="Arial" w:cs="Arial"/>
          <w:sz w:val="24"/>
          <w:szCs w:val="24"/>
        </w:rPr>
        <w:t xml:space="preserve">Art. </w:t>
      </w:r>
      <w:r w:rsidR="005936D0">
        <w:rPr>
          <w:rFonts w:ascii="Arial" w:hAnsi="Arial" w:cs="Arial"/>
          <w:sz w:val="24"/>
          <w:szCs w:val="24"/>
        </w:rPr>
        <w:t>6</w:t>
      </w:r>
      <w:r w:rsidR="00AD17E2">
        <w:rPr>
          <w:rFonts w:ascii="Arial" w:hAnsi="Arial" w:cs="Arial"/>
          <w:sz w:val="24"/>
          <w:szCs w:val="24"/>
        </w:rPr>
        <w:t>1</w:t>
      </w:r>
      <w:r w:rsidRPr="00FD26AD">
        <w:rPr>
          <w:rFonts w:ascii="Arial" w:hAnsi="Arial" w:cs="Arial"/>
          <w:sz w:val="24"/>
          <w:szCs w:val="24"/>
        </w:rPr>
        <w:t>. Havendo “chapa única” a eleição poderá ocorrer por aclamação.</w:t>
      </w:r>
    </w:p>
    <w:p w14:paraId="78B80220" w14:textId="77777777" w:rsidR="000D10ED" w:rsidRPr="00FD26AD" w:rsidRDefault="000D10ED" w:rsidP="001B6F0C">
      <w:pPr>
        <w:pStyle w:val="Recuodecorpodetexto"/>
        <w:tabs>
          <w:tab w:val="left" w:pos="4824"/>
          <w:tab w:val="right" w:pos="4966"/>
        </w:tabs>
        <w:spacing w:line="360" w:lineRule="auto"/>
        <w:ind w:left="0"/>
        <w:rPr>
          <w:rFonts w:ascii="Arial" w:hAnsi="Arial" w:cs="Arial"/>
          <w:sz w:val="24"/>
          <w:szCs w:val="24"/>
        </w:rPr>
      </w:pPr>
    </w:p>
    <w:p w14:paraId="463675F1" w14:textId="38E87ACE" w:rsidR="000D10ED" w:rsidRPr="00FD26AD" w:rsidRDefault="000D10ED" w:rsidP="001B6F0C">
      <w:pPr>
        <w:pStyle w:val="Recuodecorpodetexto"/>
        <w:tabs>
          <w:tab w:val="left" w:pos="4824"/>
          <w:tab w:val="right" w:pos="4966"/>
        </w:tabs>
        <w:spacing w:line="360" w:lineRule="auto"/>
        <w:ind w:left="0"/>
        <w:rPr>
          <w:rFonts w:ascii="Arial" w:hAnsi="Arial" w:cs="Arial"/>
          <w:sz w:val="24"/>
          <w:szCs w:val="24"/>
        </w:rPr>
      </w:pPr>
      <w:r w:rsidRPr="00FD26AD">
        <w:rPr>
          <w:rFonts w:ascii="Arial" w:hAnsi="Arial" w:cs="Arial"/>
          <w:sz w:val="24"/>
          <w:szCs w:val="24"/>
        </w:rPr>
        <w:t xml:space="preserve">Art. </w:t>
      </w:r>
      <w:r w:rsidR="005936D0">
        <w:rPr>
          <w:rFonts w:ascii="Arial" w:hAnsi="Arial" w:cs="Arial"/>
          <w:sz w:val="24"/>
          <w:szCs w:val="24"/>
        </w:rPr>
        <w:t>6</w:t>
      </w:r>
      <w:r w:rsidR="00AD17E2">
        <w:rPr>
          <w:rFonts w:ascii="Arial" w:hAnsi="Arial" w:cs="Arial"/>
          <w:sz w:val="24"/>
          <w:szCs w:val="24"/>
        </w:rPr>
        <w:t>2</w:t>
      </w:r>
      <w:r w:rsidRPr="00FD26AD">
        <w:rPr>
          <w:rFonts w:ascii="Arial" w:hAnsi="Arial" w:cs="Arial"/>
          <w:sz w:val="24"/>
          <w:szCs w:val="24"/>
        </w:rPr>
        <w:t>. São inelegíveis, além das pessoas legalmente impedidas, aquelas condenadas em processo criminal transitado em julgado em todas as instâncias, bem como, aquelas cujas contas tenham sido julgadas irregulares e as condenadas por improbidade administrativa também com decisão definitiva.</w:t>
      </w:r>
    </w:p>
    <w:p w14:paraId="3257832E" w14:textId="77777777" w:rsidR="000D10ED" w:rsidRPr="00FD26AD" w:rsidRDefault="000D10ED" w:rsidP="001B6F0C">
      <w:pPr>
        <w:pStyle w:val="Recuodecorpodetexto"/>
        <w:tabs>
          <w:tab w:val="left" w:pos="4824"/>
          <w:tab w:val="right" w:pos="4966"/>
        </w:tabs>
        <w:spacing w:line="360" w:lineRule="auto"/>
        <w:ind w:left="0"/>
        <w:rPr>
          <w:rFonts w:ascii="Arial" w:hAnsi="Arial" w:cs="Arial"/>
          <w:sz w:val="24"/>
          <w:szCs w:val="24"/>
        </w:rPr>
      </w:pPr>
    </w:p>
    <w:p w14:paraId="62505360" w14:textId="77777777" w:rsidR="00730B96" w:rsidRPr="00FD26AD" w:rsidRDefault="000D10ED" w:rsidP="001B6F0C">
      <w:pPr>
        <w:pStyle w:val="Recuodecorpodetexto"/>
        <w:tabs>
          <w:tab w:val="left" w:pos="4824"/>
          <w:tab w:val="right" w:pos="4966"/>
        </w:tabs>
        <w:spacing w:line="360" w:lineRule="auto"/>
        <w:ind w:left="0"/>
        <w:rPr>
          <w:rFonts w:ascii="Arial" w:hAnsi="Arial" w:cs="Arial"/>
          <w:sz w:val="24"/>
          <w:szCs w:val="24"/>
        </w:rPr>
      </w:pPr>
      <w:r w:rsidRPr="00FD26AD">
        <w:rPr>
          <w:rFonts w:ascii="Arial" w:hAnsi="Arial" w:cs="Arial"/>
          <w:sz w:val="24"/>
          <w:szCs w:val="24"/>
        </w:rPr>
        <w:t xml:space="preserve">Parágrafo </w:t>
      </w:r>
      <w:r w:rsidR="009D4354" w:rsidRPr="00FD26AD">
        <w:rPr>
          <w:rFonts w:ascii="Arial" w:hAnsi="Arial" w:cs="Arial"/>
          <w:sz w:val="24"/>
          <w:szCs w:val="24"/>
        </w:rPr>
        <w:t>ú</w:t>
      </w:r>
      <w:r w:rsidRPr="00FD26AD">
        <w:rPr>
          <w:rFonts w:ascii="Arial" w:hAnsi="Arial" w:cs="Arial"/>
          <w:sz w:val="24"/>
          <w:szCs w:val="24"/>
        </w:rPr>
        <w:t>nico. Também é inelegível a pessoa que seja membro de Poder, do Ministério Público, dirigente de órgão ou entidade da administração pública federal, estendendo-se a vedação aos respectivos cônjuges ou companheiros, bem como parentes em linha reta, colateral ou por afinidade, até o 2º (segundo) grau.</w:t>
      </w:r>
    </w:p>
    <w:p w14:paraId="3E9B77A5" w14:textId="77777777" w:rsidR="0028243B" w:rsidRPr="00FD26AD" w:rsidRDefault="0028243B" w:rsidP="001B6F0C">
      <w:pPr>
        <w:pStyle w:val="Recuodecorpodetexto"/>
        <w:tabs>
          <w:tab w:val="right" w:pos="7941"/>
        </w:tabs>
        <w:spacing w:line="360" w:lineRule="auto"/>
        <w:ind w:left="0"/>
        <w:rPr>
          <w:rFonts w:ascii="Arial" w:hAnsi="Arial" w:cs="Arial"/>
          <w:sz w:val="24"/>
          <w:szCs w:val="24"/>
        </w:rPr>
      </w:pPr>
    </w:p>
    <w:p w14:paraId="6D49D2C0" w14:textId="77777777" w:rsidR="00F853A8" w:rsidRPr="00FD26AD" w:rsidRDefault="00F853A8" w:rsidP="001B6F0C">
      <w:pPr>
        <w:pStyle w:val="Recuodecorpodetexto"/>
        <w:tabs>
          <w:tab w:val="right" w:pos="-2979"/>
        </w:tabs>
        <w:spacing w:line="360" w:lineRule="auto"/>
        <w:ind w:left="-142" w:firstLine="142"/>
        <w:jc w:val="center"/>
        <w:rPr>
          <w:rFonts w:ascii="Arial" w:hAnsi="Arial" w:cs="Arial"/>
          <w:sz w:val="24"/>
          <w:szCs w:val="24"/>
          <w:u w:val="single"/>
        </w:rPr>
      </w:pPr>
    </w:p>
    <w:p w14:paraId="4426F979" w14:textId="77777777" w:rsidR="00730B96" w:rsidRPr="00FD26AD" w:rsidRDefault="00ED40E5" w:rsidP="001B6F0C">
      <w:pPr>
        <w:pStyle w:val="Recuodecorpodetexto"/>
        <w:tabs>
          <w:tab w:val="right" w:pos="-1985"/>
        </w:tabs>
        <w:spacing w:line="360" w:lineRule="auto"/>
        <w:ind w:left="0"/>
        <w:jc w:val="center"/>
        <w:rPr>
          <w:rFonts w:ascii="Arial" w:hAnsi="Arial" w:cs="Arial"/>
          <w:b/>
          <w:sz w:val="24"/>
          <w:szCs w:val="24"/>
        </w:rPr>
      </w:pPr>
      <w:r w:rsidRPr="00FD26AD">
        <w:rPr>
          <w:rFonts w:ascii="Arial" w:hAnsi="Arial" w:cs="Arial"/>
          <w:b/>
          <w:sz w:val="24"/>
          <w:szCs w:val="24"/>
        </w:rPr>
        <w:t>CAPÍTULO V</w:t>
      </w:r>
    </w:p>
    <w:p w14:paraId="263D7C30" w14:textId="77777777" w:rsidR="00337AB3" w:rsidRPr="00FD26AD" w:rsidRDefault="00ED40E5" w:rsidP="001B6F0C">
      <w:pPr>
        <w:pStyle w:val="Recuodecorpodetexto"/>
        <w:tabs>
          <w:tab w:val="right" w:pos="-1985"/>
        </w:tabs>
        <w:spacing w:line="360" w:lineRule="auto"/>
        <w:ind w:left="0"/>
        <w:jc w:val="center"/>
        <w:rPr>
          <w:rFonts w:ascii="Arial" w:hAnsi="Arial" w:cs="Arial"/>
          <w:b/>
          <w:sz w:val="24"/>
          <w:szCs w:val="24"/>
        </w:rPr>
      </w:pPr>
      <w:r w:rsidRPr="00FD26AD">
        <w:rPr>
          <w:rFonts w:ascii="Arial" w:hAnsi="Arial" w:cs="Arial"/>
          <w:b/>
          <w:sz w:val="24"/>
          <w:szCs w:val="24"/>
        </w:rPr>
        <w:t xml:space="preserve">DO GRUPO DE APOIO VOLUNTÁRIO </w:t>
      </w:r>
    </w:p>
    <w:p w14:paraId="1FD20020" w14:textId="77777777" w:rsidR="00337AB3" w:rsidRPr="00FD26AD" w:rsidRDefault="00337AB3" w:rsidP="001B6F0C">
      <w:pPr>
        <w:pStyle w:val="Recuodecorpodetexto"/>
        <w:tabs>
          <w:tab w:val="right" w:pos="-1985"/>
        </w:tabs>
        <w:spacing w:line="360" w:lineRule="auto"/>
        <w:ind w:left="0"/>
        <w:jc w:val="center"/>
        <w:rPr>
          <w:rFonts w:ascii="Arial" w:hAnsi="Arial" w:cs="Arial"/>
          <w:sz w:val="24"/>
          <w:szCs w:val="24"/>
          <w:u w:val="single"/>
        </w:rPr>
      </w:pPr>
    </w:p>
    <w:p w14:paraId="565B986D" w14:textId="4A0CED65" w:rsidR="00337AB3" w:rsidRPr="00FD26AD" w:rsidRDefault="00337AB3" w:rsidP="001B6F0C">
      <w:pPr>
        <w:pStyle w:val="Recuodecorpodetexto"/>
        <w:tabs>
          <w:tab w:val="right" w:pos="7941"/>
        </w:tabs>
        <w:spacing w:line="360" w:lineRule="auto"/>
        <w:ind w:left="0"/>
        <w:rPr>
          <w:rFonts w:ascii="Arial" w:hAnsi="Arial" w:cs="Arial"/>
          <w:sz w:val="24"/>
          <w:szCs w:val="24"/>
        </w:rPr>
      </w:pPr>
      <w:r w:rsidRPr="00FD26AD">
        <w:rPr>
          <w:rFonts w:ascii="Arial" w:hAnsi="Arial" w:cs="Arial"/>
          <w:sz w:val="24"/>
          <w:szCs w:val="24"/>
        </w:rPr>
        <w:t xml:space="preserve">Art. </w:t>
      </w:r>
      <w:r w:rsidR="005936D0">
        <w:rPr>
          <w:rFonts w:ascii="Arial" w:hAnsi="Arial" w:cs="Arial"/>
          <w:sz w:val="24"/>
          <w:szCs w:val="24"/>
        </w:rPr>
        <w:t>6</w:t>
      </w:r>
      <w:r w:rsidR="00AD17E2">
        <w:rPr>
          <w:rFonts w:ascii="Arial" w:hAnsi="Arial" w:cs="Arial"/>
          <w:sz w:val="24"/>
          <w:szCs w:val="24"/>
        </w:rPr>
        <w:t>3</w:t>
      </w:r>
      <w:r w:rsidR="00F0114A" w:rsidRPr="00FD26AD">
        <w:rPr>
          <w:rFonts w:ascii="Arial" w:hAnsi="Arial" w:cs="Arial"/>
          <w:sz w:val="24"/>
          <w:szCs w:val="24"/>
        </w:rPr>
        <w:t>.</w:t>
      </w:r>
      <w:r w:rsidR="00936591" w:rsidRPr="00FD26AD">
        <w:rPr>
          <w:rFonts w:ascii="Arial" w:hAnsi="Arial" w:cs="Arial"/>
          <w:sz w:val="24"/>
          <w:szCs w:val="24"/>
        </w:rPr>
        <w:t xml:space="preserve"> </w:t>
      </w:r>
      <w:r w:rsidRPr="00FD26AD">
        <w:rPr>
          <w:rFonts w:ascii="Arial" w:hAnsi="Arial" w:cs="Arial"/>
          <w:sz w:val="24"/>
          <w:szCs w:val="24"/>
        </w:rPr>
        <w:t xml:space="preserve">O Grupo de Apoio Voluntário é formado por pessoas da comunidade que, por iniciativa própria, manifestem por escrito o desejo de exercer qualquer atividade voluntária, sem que tal acarrete vínculo empregatício e encargos sociais para a Associação. </w:t>
      </w:r>
    </w:p>
    <w:p w14:paraId="12F36E68" w14:textId="77777777" w:rsidR="009D4354" w:rsidRPr="00FD26AD" w:rsidRDefault="009D4354" w:rsidP="001B6F0C">
      <w:pPr>
        <w:pStyle w:val="Recuodecorpodetexto"/>
        <w:tabs>
          <w:tab w:val="right" w:pos="7941"/>
        </w:tabs>
        <w:spacing w:line="360" w:lineRule="auto"/>
        <w:ind w:left="0"/>
        <w:rPr>
          <w:rFonts w:ascii="Arial" w:hAnsi="Arial" w:cs="Arial"/>
          <w:sz w:val="24"/>
          <w:szCs w:val="24"/>
        </w:rPr>
      </w:pPr>
    </w:p>
    <w:p w14:paraId="1FDF5956" w14:textId="1F56E29F" w:rsidR="00337AB3" w:rsidRPr="00FD26AD" w:rsidRDefault="00337AB3" w:rsidP="001B6F0C">
      <w:pPr>
        <w:pStyle w:val="Recuodecorpodetexto"/>
        <w:tabs>
          <w:tab w:val="right" w:pos="7941"/>
        </w:tabs>
        <w:spacing w:line="360" w:lineRule="auto"/>
        <w:ind w:left="0"/>
        <w:rPr>
          <w:rFonts w:ascii="Arial" w:hAnsi="Arial" w:cs="Arial"/>
          <w:sz w:val="24"/>
          <w:szCs w:val="24"/>
        </w:rPr>
      </w:pPr>
      <w:r w:rsidRPr="00FD26AD">
        <w:rPr>
          <w:rFonts w:ascii="Arial" w:hAnsi="Arial" w:cs="Arial"/>
          <w:sz w:val="24"/>
          <w:szCs w:val="24"/>
        </w:rPr>
        <w:t xml:space="preserve">Art. </w:t>
      </w:r>
      <w:r w:rsidR="005936D0">
        <w:rPr>
          <w:rFonts w:ascii="Arial" w:hAnsi="Arial" w:cs="Arial"/>
          <w:sz w:val="24"/>
          <w:szCs w:val="24"/>
        </w:rPr>
        <w:t>6</w:t>
      </w:r>
      <w:r w:rsidR="00AD17E2">
        <w:rPr>
          <w:rFonts w:ascii="Arial" w:hAnsi="Arial" w:cs="Arial"/>
          <w:sz w:val="24"/>
          <w:szCs w:val="24"/>
        </w:rPr>
        <w:t>4</w:t>
      </w:r>
      <w:r w:rsidR="00F0114A" w:rsidRPr="00FD26AD">
        <w:rPr>
          <w:rFonts w:ascii="Arial" w:hAnsi="Arial" w:cs="Arial"/>
          <w:sz w:val="24"/>
          <w:szCs w:val="24"/>
        </w:rPr>
        <w:t>.</w:t>
      </w:r>
      <w:r w:rsidR="00936591" w:rsidRPr="00FD26AD">
        <w:rPr>
          <w:rFonts w:ascii="Arial" w:hAnsi="Arial" w:cs="Arial"/>
          <w:sz w:val="24"/>
          <w:szCs w:val="24"/>
        </w:rPr>
        <w:t xml:space="preserve"> </w:t>
      </w:r>
      <w:r w:rsidRPr="00FD26AD">
        <w:rPr>
          <w:rFonts w:ascii="Arial" w:hAnsi="Arial" w:cs="Arial"/>
          <w:sz w:val="24"/>
          <w:szCs w:val="24"/>
        </w:rPr>
        <w:t xml:space="preserve">O Grupo de Apoio Voluntário, constituído como unidade de serviços não remunerados tem o objetivo de colaborar </w:t>
      </w:r>
      <w:r w:rsidR="006F1031" w:rsidRPr="00FD26AD">
        <w:rPr>
          <w:rFonts w:ascii="Arial" w:hAnsi="Arial" w:cs="Arial"/>
          <w:sz w:val="24"/>
          <w:szCs w:val="24"/>
        </w:rPr>
        <w:t xml:space="preserve">para o alcance das finalidades da </w:t>
      </w:r>
      <w:r w:rsidRPr="00FD26AD">
        <w:rPr>
          <w:rFonts w:ascii="Arial" w:hAnsi="Arial" w:cs="Arial"/>
          <w:sz w:val="24"/>
          <w:szCs w:val="24"/>
        </w:rPr>
        <w:t xml:space="preserve">Associação Pestalozzi de </w:t>
      </w:r>
      <w:r w:rsidR="00F323DC" w:rsidRPr="00B14369">
        <w:rPr>
          <w:rFonts w:ascii="Arial" w:hAnsi="Arial" w:cs="Arial"/>
          <w:color w:val="FF0000"/>
          <w:sz w:val="24"/>
          <w:szCs w:val="24"/>
        </w:rPr>
        <w:t>--------------------</w:t>
      </w:r>
      <w:r w:rsidR="00F323DC" w:rsidRPr="00F323DC">
        <w:rPr>
          <w:rFonts w:ascii="Arial" w:hAnsi="Arial" w:cs="Arial"/>
          <w:sz w:val="24"/>
          <w:szCs w:val="24"/>
        </w:rPr>
        <w:t>.</w:t>
      </w:r>
      <w:r w:rsidRPr="00F323DC">
        <w:rPr>
          <w:rFonts w:ascii="Arial" w:hAnsi="Arial" w:cs="Arial"/>
          <w:sz w:val="24"/>
          <w:szCs w:val="24"/>
        </w:rPr>
        <w:t xml:space="preserve"> </w:t>
      </w:r>
    </w:p>
    <w:p w14:paraId="5672EBA4" w14:textId="77777777" w:rsidR="009D4354" w:rsidRPr="00FD26AD" w:rsidRDefault="009D4354" w:rsidP="001B6F0C">
      <w:pPr>
        <w:pStyle w:val="Recuodecorpodetexto"/>
        <w:tabs>
          <w:tab w:val="right" w:pos="7941"/>
        </w:tabs>
        <w:spacing w:line="360" w:lineRule="auto"/>
        <w:ind w:left="0"/>
        <w:rPr>
          <w:rFonts w:ascii="Arial" w:hAnsi="Arial" w:cs="Arial"/>
          <w:sz w:val="24"/>
          <w:szCs w:val="24"/>
        </w:rPr>
      </w:pPr>
    </w:p>
    <w:p w14:paraId="11C6E3A6" w14:textId="44451280" w:rsidR="00600B2C" w:rsidRPr="00FD26AD" w:rsidRDefault="00337AB3" w:rsidP="001B6F0C">
      <w:pPr>
        <w:pStyle w:val="Recuodecorpodetexto"/>
        <w:tabs>
          <w:tab w:val="right" w:pos="7941"/>
        </w:tabs>
        <w:spacing w:line="360" w:lineRule="auto"/>
        <w:ind w:left="0"/>
        <w:rPr>
          <w:rFonts w:ascii="Arial" w:hAnsi="Arial" w:cs="Arial"/>
          <w:sz w:val="24"/>
          <w:szCs w:val="24"/>
        </w:rPr>
      </w:pPr>
      <w:r w:rsidRPr="00FD26AD">
        <w:rPr>
          <w:rFonts w:ascii="Arial" w:hAnsi="Arial" w:cs="Arial"/>
          <w:sz w:val="24"/>
          <w:szCs w:val="24"/>
        </w:rPr>
        <w:t xml:space="preserve">Art. </w:t>
      </w:r>
      <w:r w:rsidR="005936D0">
        <w:rPr>
          <w:rFonts w:ascii="Arial" w:hAnsi="Arial" w:cs="Arial"/>
          <w:sz w:val="24"/>
          <w:szCs w:val="24"/>
        </w:rPr>
        <w:t>6</w:t>
      </w:r>
      <w:r w:rsidR="00AD17E2">
        <w:rPr>
          <w:rFonts w:ascii="Arial" w:hAnsi="Arial" w:cs="Arial"/>
          <w:sz w:val="24"/>
          <w:szCs w:val="24"/>
        </w:rPr>
        <w:t>5</w:t>
      </w:r>
      <w:r w:rsidR="00F0114A" w:rsidRPr="00FD26AD">
        <w:rPr>
          <w:rFonts w:ascii="Arial" w:hAnsi="Arial" w:cs="Arial"/>
          <w:sz w:val="24"/>
          <w:szCs w:val="24"/>
        </w:rPr>
        <w:t>.</w:t>
      </w:r>
      <w:r w:rsidR="00936591" w:rsidRPr="00FD26AD">
        <w:rPr>
          <w:rFonts w:ascii="Arial" w:hAnsi="Arial" w:cs="Arial"/>
          <w:sz w:val="24"/>
          <w:szCs w:val="24"/>
        </w:rPr>
        <w:t xml:space="preserve"> </w:t>
      </w:r>
      <w:r w:rsidRPr="00FD26AD">
        <w:rPr>
          <w:rFonts w:ascii="Arial" w:hAnsi="Arial" w:cs="Arial"/>
          <w:sz w:val="24"/>
          <w:szCs w:val="24"/>
        </w:rPr>
        <w:t xml:space="preserve">O Grupo de Apoio Voluntário será regido pela Lei Federal do Voluntariado e </w:t>
      </w:r>
      <w:r w:rsidR="008D36F6" w:rsidRPr="00FD26AD">
        <w:rPr>
          <w:rFonts w:ascii="Arial" w:hAnsi="Arial" w:cs="Arial"/>
          <w:sz w:val="24"/>
          <w:szCs w:val="24"/>
        </w:rPr>
        <w:t xml:space="preserve">pelo </w:t>
      </w:r>
      <w:r w:rsidRPr="00FD26AD">
        <w:rPr>
          <w:rFonts w:ascii="Arial" w:hAnsi="Arial" w:cs="Arial"/>
          <w:sz w:val="24"/>
          <w:szCs w:val="24"/>
        </w:rPr>
        <w:t xml:space="preserve">Regimento Interno da Associação Pestalozzi de </w:t>
      </w:r>
      <w:r w:rsidR="00F323DC" w:rsidRPr="00B14369">
        <w:rPr>
          <w:rFonts w:ascii="Arial" w:hAnsi="Arial" w:cs="Arial"/>
          <w:color w:val="FF0000"/>
          <w:sz w:val="24"/>
          <w:szCs w:val="24"/>
        </w:rPr>
        <w:t>--------------------</w:t>
      </w:r>
      <w:r w:rsidRPr="00FD26AD">
        <w:rPr>
          <w:rFonts w:ascii="Arial" w:hAnsi="Arial" w:cs="Arial"/>
          <w:sz w:val="24"/>
          <w:szCs w:val="24"/>
        </w:rPr>
        <w:t>.</w:t>
      </w:r>
    </w:p>
    <w:p w14:paraId="16180E74" w14:textId="77777777" w:rsidR="008F4F2C" w:rsidRPr="00FD26AD" w:rsidRDefault="008F4F2C" w:rsidP="001B6F0C">
      <w:pPr>
        <w:pStyle w:val="Recuodecorpodetexto"/>
        <w:tabs>
          <w:tab w:val="right" w:pos="7941"/>
        </w:tabs>
        <w:spacing w:line="360" w:lineRule="auto"/>
        <w:ind w:left="0"/>
        <w:rPr>
          <w:rFonts w:ascii="Arial" w:hAnsi="Arial" w:cs="Arial"/>
          <w:sz w:val="24"/>
          <w:szCs w:val="24"/>
        </w:rPr>
      </w:pPr>
    </w:p>
    <w:p w14:paraId="33EF45FE" w14:textId="77777777" w:rsidR="00A6434D" w:rsidRPr="00FD26AD" w:rsidRDefault="00A6434D" w:rsidP="001B6F0C">
      <w:pPr>
        <w:pStyle w:val="Recuodecorpodetexto"/>
        <w:tabs>
          <w:tab w:val="right" w:pos="7941"/>
        </w:tabs>
        <w:spacing w:line="360" w:lineRule="auto"/>
        <w:ind w:left="0"/>
        <w:rPr>
          <w:rFonts w:ascii="Arial" w:hAnsi="Arial" w:cs="Arial"/>
          <w:sz w:val="24"/>
          <w:szCs w:val="24"/>
        </w:rPr>
      </w:pPr>
    </w:p>
    <w:p w14:paraId="7D5CF08B" w14:textId="77777777" w:rsidR="00600B2C" w:rsidRPr="00FD26AD" w:rsidRDefault="00ED40E5" w:rsidP="001B6F0C">
      <w:pPr>
        <w:pStyle w:val="Recuodecorpodetexto"/>
        <w:spacing w:line="360" w:lineRule="auto"/>
        <w:ind w:left="0"/>
        <w:jc w:val="center"/>
        <w:rPr>
          <w:rFonts w:ascii="Arial" w:hAnsi="Arial" w:cs="Arial"/>
          <w:b/>
          <w:bCs/>
          <w:sz w:val="24"/>
          <w:szCs w:val="24"/>
        </w:rPr>
      </w:pPr>
      <w:r w:rsidRPr="00FD26AD">
        <w:rPr>
          <w:rFonts w:ascii="Arial" w:hAnsi="Arial" w:cs="Arial"/>
          <w:b/>
          <w:bCs/>
          <w:sz w:val="24"/>
          <w:szCs w:val="24"/>
        </w:rPr>
        <w:t>CAPÍTULO VI</w:t>
      </w:r>
    </w:p>
    <w:p w14:paraId="71850B70" w14:textId="77777777" w:rsidR="00600B2C" w:rsidRPr="00FD26AD" w:rsidRDefault="00ED40E5" w:rsidP="001B6F0C">
      <w:pPr>
        <w:pStyle w:val="Recuodecorpodetexto"/>
        <w:spacing w:line="360" w:lineRule="auto"/>
        <w:ind w:left="0"/>
        <w:jc w:val="center"/>
        <w:rPr>
          <w:rFonts w:ascii="Arial" w:hAnsi="Arial" w:cs="Arial"/>
          <w:b/>
          <w:sz w:val="24"/>
          <w:szCs w:val="24"/>
        </w:rPr>
      </w:pPr>
      <w:r w:rsidRPr="00FD26AD">
        <w:rPr>
          <w:rFonts w:ascii="Arial" w:hAnsi="Arial" w:cs="Arial"/>
          <w:b/>
          <w:sz w:val="24"/>
          <w:szCs w:val="24"/>
        </w:rPr>
        <w:t xml:space="preserve">DAS </w:t>
      </w:r>
      <w:r w:rsidR="003A638D" w:rsidRPr="00FD26AD">
        <w:rPr>
          <w:rFonts w:ascii="Arial" w:hAnsi="Arial" w:cs="Arial"/>
          <w:b/>
          <w:sz w:val="24"/>
          <w:szCs w:val="24"/>
        </w:rPr>
        <w:t>FONTES DE RECURSOS</w:t>
      </w:r>
    </w:p>
    <w:p w14:paraId="1814CD23" w14:textId="77777777" w:rsidR="00600B2C" w:rsidRPr="00FD26AD" w:rsidRDefault="00600B2C" w:rsidP="001B6F0C">
      <w:pPr>
        <w:pStyle w:val="Recuodecorpodetexto"/>
        <w:spacing w:line="360" w:lineRule="auto"/>
        <w:ind w:left="0"/>
        <w:jc w:val="center"/>
        <w:rPr>
          <w:rFonts w:ascii="Arial" w:hAnsi="Arial" w:cs="Arial"/>
          <w:sz w:val="24"/>
          <w:szCs w:val="24"/>
          <w:u w:val="single"/>
        </w:rPr>
      </w:pPr>
    </w:p>
    <w:p w14:paraId="710E7E85" w14:textId="3E355C7C" w:rsidR="00600B2C" w:rsidRPr="00FD26AD" w:rsidRDefault="00600B2C" w:rsidP="001B6F0C">
      <w:pPr>
        <w:pStyle w:val="Recuodecorpodetexto"/>
        <w:spacing w:line="360" w:lineRule="auto"/>
        <w:ind w:left="0"/>
        <w:rPr>
          <w:rFonts w:ascii="Arial" w:hAnsi="Arial" w:cs="Arial"/>
          <w:bCs/>
          <w:sz w:val="24"/>
          <w:szCs w:val="24"/>
        </w:rPr>
      </w:pPr>
      <w:r w:rsidRPr="00FD26AD">
        <w:rPr>
          <w:rFonts w:ascii="Arial" w:hAnsi="Arial" w:cs="Arial"/>
          <w:bCs/>
          <w:sz w:val="24"/>
          <w:szCs w:val="24"/>
        </w:rPr>
        <w:t xml:space="preserve">Art. </w:t>
      </w:r>
      <w:r w:rsidR="00F0114A" w:rsidRPr="00FD26AD">
        <w:rPr>
          <w:rFonts w:ascii="Arial" w:hAnsi="Arial" w:cs="Arial"/>
          <w:bCs/>
          <w:sz w:val="24"/>
          <w:szCs w:val="24"/>
        </w:rPr>
        <w:t>6</w:t>
      </w:r>
      <w:r w:rsidR="00AD17E2">
        <w:rPr>
          <w:rFonts w:ascii="Arial" w:hAnsi="Arial" w:cs="Arial"/>
          <w:bCs/>
          <w:sz w:val="24"/>
          <w:szCs w:val="24"/>
        </w:rPr>
        <w:t>6</w:t>
      </w:r>
      <w:r w:rsidR="00F0114A" w:rsidRPr="00FD26AD">
        <w:rPr>
          <w:rFonts w:ascii="Arial" w:hAnsi="Arial" w:cs="Arial"/>
          <w:bCs/>
          <w:sz w:val="24"/>
          <w:szCs w:val="24"/>
        </w:rPr>
        <w:t>.</w:t>
      </w:r>
      <w:r w:rsidRPr="00FD26AD">
        <w:rPr>
          <w:rFonts w:ascii="Arial" w:hAnsi="Arial" w:cs="Arial"/>
          <w:bCs/>
          <w:sz w:val="24"/>
          <w:szCs w:val="24"/>
        </w:rPr>
        <w:t xml:space="preserve"> A</w:t>
      </w:r>
      <w:r w:rsidR="009D4354" w:rsidRPr="00FD26AD">
        <w:rPr>
          <w:rFonts w:ascii="Arial" w:hAnsi="Arial" w:cs="Arial"/>
          <w:bCs/>
          <w:sz w:val="24"/>
          <w:szCs w:val="24"/>
        </w:rPr>
        <w:t>s</w:t>
      </w:r>
      <w:r w:rsidRPr="00FD26AD">
        <w:rPr>
          <w:rFonts w:ascii="Arial" w:hAnsi="Arial" w:cs="Arial"/>
          <w:bCs/>
          <w:sz w:val="24"/>
          <w:szCs w:val="24"/>
        </w:rPr>
        <w:t xml:space="preserve"> receita</w:t>
      </w:r>
      <w:r w:rsidR="009D4354" w:rsidRPr="00FD26AD">
        <w:rPr>
          <w:rFonts w:ascii="Arial" w:hAnsi="Arial" w:cs="Arial"/>
          <w:bCs/>
          <w:sz w:val="24"/>
          <w:szCs w:val="24"/>
        </w:rPr>
        <w:t>s</w:t>
      </w:r>
      <w:r w:rsidRPr="00FD26AD">
        <w:rPr>
          <w:rFonts w:ascii="Arial" w:hAnsi="Arial" w:cs="Arial"/>
          <w:bCs/>
          <w:sz w:val="24"/>
          <w:szCs w:val="24"/>
        </w:rPr>
        <w:t xml:space="preserve"> da Associação Pestalozzi de </w:t>
      </w:r>
      <w:r w:rsidR="00F323DC" w:rsidRPr="00B14369">
        <w:rPr>
          <w:rFonts w:ascii="Arial" w:hAnsi="Arial" w:cs="Arial"/>
          <w:color w:val="FF0000"/>
          <w:sz w:val="24"/>
          <w:szCs w:val="24"/>
        </w:rPr>
        <w:t>--------------------</w:t>
      </w:r>
      <w:r w:rsidRPr="00FD26AD">
        <w:rPr>
          <w:rFonts w:ascii="Arial" w:hAnsi="Arial" w:cs="Arial"/>
          <w:bCs/>
          <w:sz w:val="24"/>
          <w:szCs w:val="24"/>
        </w:rPr>
        <w:t xml:space="preserve"> </w:t>
      </w:r>
      <w:r w:rsidR="009D4354" w:rsidRPr="00FD26AD">
        <w:rPr>
          <w:rFonts w:ascii="Arial" w:hAnsi="Arial" w:cs="Arial"/>
          <w:bCs/>
          <w:sz w:val="24"/>
          <w:szCs w:val="24"/>
        </w:rPr>
        <w:t xml:space="preserve">são compostas: </w:t>
      </w:r>
    </w:p>
    <w:p w14:paraId="5418A71B" w14:textId="77777777" w:rsidR="00600B2C" w:rsidRPr="00FD26AD" w:rsidRDefault="00600B2C" w:rsidP="001B6F0C">
      <w:pPr>
        <w:pStyle w:val="Recuodecorpodetexto"/>
        <w:spacing w:line="360" w:lineRule="auto"/>
        <w:ind w:left="0"/>
        <w:rPr>
          <w:rFonts w:ascii="Arial" w:hAnsi="Arial" w:cs="Arial"/>
          <w:bCs/>
          <w:sz w:val="24"/>
          <w:szCs w:val="24"/>
        </w:rPr>
      </w:pPr>
    </w:p>
    <w:p w14:paraId="50CF9B23" w14:textId="77777777" w:rsidR="00600B2C" w:rsidRPr="00FD26AD" w:rsidRDefault="00B1410F" w:rsidP="001B6F0C">
      <w:pPr>
        <w:pStyle w:val="Recuodecorpodetexto"/>
        <w:numPr>
          <w:ilvl w:val="0"/>
          <w:numId w:val="81"/>
        </w:numPr>
        <w:spacing w:line="360" w:lineRule="auto"/>
        <w:rPr>
          <w:rFonts w:ascii="Arial" w:hAnsi="Arial" w:cs="Arial"/>
          <w:bCs/>
          <w:sz w:val="24"/>
          <w:szCs w:val="24"/>
        </w:rPr>
      </w:pPr>
      <w:r w:rsidRPr="00FD26AD">
        <w:rPr>
          <w:rFonts w:ascii="Arial" w:hAnsi="Arial" w:cs="Arial"/>
          <w:bCs/>
          <w:sz w:val="24"/>
          <w:szCs w:val="24"/>
        </w:rPr>
        <w:t xml:space="preserve">das </w:t>
      </w:r>
      <w:r w:rsidR="00600B2C" w:rsidRPr="00FD26AD">
        <w:rPr>
          <w:rFonts w:ascii="Arial" w:hAnsi="Arial" w:cs="Arial"/>
          <w:bCs/>
          <w:sz w:val="24"/>
          <w:szCs w:val="24"/>
        </w:rPr>
        <w:t>taxas e contribuições dos associados;</w:t>
      </w:r>
    </w:p>
    <w:p w14:paraId="477F6FDF" w14:textId="77777777" w:rsidR="009D4354" w:rsidRPr="00FD26AD" w:rsidRDefault="009D4354" w:rsidP="001B6F0C">
      <w:pPr>
        <w:pStyle w:val="Recuodecorpodetexto"/>
        <w:spacing w:line="360" w:lineRule="auto"/>
        <w:ind w:left="360"/>
        <w:rPr>
          <w:rFonts w:ascii="Arial" w:hAnsi="Arial" w:cs="Arial"/>
          <w:bCs/>
          <w:sz w:val="24"/>
          <w:szCs w:val="24"/>
        </w:rPr>
      </w:pPr>
    </w:p>
    <w:p w14:paraId="7EF395E6" w14:textId="77777777" w:rsidR="009D4354" w:rsidRPr="00FD26AD" w:rsidRDefault="009D4354" w:rsidP="001B6F0C">
      <w:pPr>
        <w:numPr>
          <w:ilvl w:val="0"/>
          <w:numId w:val="81"/>
        </w:num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das doações, legados e contribuições de pessoas físicas e jurídicas;</w:t>
      </w:r>
    </w:p>
    <w:p w14:paraId="61CA9B3A" w14:textId="77777777" w:rsidR="009D4354" w:rsidRPr="00FD26AD" w:rsidRDefault="009D4354" w:rsidP="001B6F0C">
      <w:pPr>
        <w:autoSpaceDE w:val="0"/>
        <w:autoSpaceDN w:val="0"/>
        <w:adjustRightInd w:val="0"/>
        <w:spacing w:line="360" w:lineRule="auto"/>
        <w:jc w:val="both"/>
        <w:rPr>
          <w:rFonts w:ascii="Arial" w:hAnsi="Arial" w:cs="Arial"/>
          <w:bCs/>
          <w:sz w:val="24"/>
          <w:szCs w:val="24"/>
        </w:rPr>
      </w:pPr>
    </w:p>
    <w:p w14:paraId="34B1F7E2" w14:textId="77777777" w:rsidR="009D4354" w:rsidRPr="00FD26AD" w:rsidRDefault="009D4354" w:rsidP="001B6F0C">
      <w:pPr>
        <w:numPr>
          <w:ilvl w:val="0"/>
          <w:numId w:val="81"/>
        </w:num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 xml:space="preserve">do resultado líquido de campanhas de arrecadação; </w:t>
      </w:r>
    </w:p>
    <w:p w14:paraId="2A7F5D96" w14:textId="77777777" w:rsidR="009D4354" w:rsidRPr="00FD26AD" w:rsidRDefault="009D4354" w:rsidP="001B6F0C">
      <w:pPr>
        <w:autoSpaceDE w:val="0"/>
        <w:autoSpaceDN w:val="0"/>
        <w:adjustRightInd w:val="0"/>
        <w:spacing w:line="360" w:lineRule="auto"/>
        <w:jc w:val="both"/>
        <w:rPr>
          <w:rFonts w:ascii="Arial" w:hAnsi="Arial" w:cs="Arial"/>
          <w:bCs/>
          <w:sz w:val="24"/>
          <w:szCs w:val="24"/>
        </w:rPr>
      </w:pPr>
    </w:p>
    <w:p w14:paraId="73361E14" w14:textId="77777777" w:rsidR="009D4354" w:rsidRPr="00FD26AD" w:rsidRDefault="009D4354" w:rsidP="001B6F0C">
      <w:pPr>
        <w:numPr>
          <w:ilvl w:val="0"/>
          <w:numId w:val="81"/>
        </w:num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 xml:space="preserve">da prestação de serviços; </w:t>
      </w:r>
    </w:p>
    <w:p w14:paraId="7E2CD641" w14:textId="77777777" w:rsidR="009D4354" w:rsidRPr="00FD26AD" w:rsidRDefault="009D4354" w:rsidP="001B6F0C">
      <w:pPr>
        <w:autoSpaceDE w:val="0"/>
        <w:autoSpaceDN w:val="0"/>
        <w:adjustRightInd w:val="0"/>
        <w:spacing w:line="360" w:lineRule="auto"/>
        <w:jc w:val="both"/>
        <w:rPr>
          <w:rFonts w:ascii="Arial" w:hAnsi="Arial" w:cs="Arial"/>
          <w:bCs/>
          <w:sz w:val="24"/>
          <w:szCs w:val="24"/>
        </w:rPr>
      </w:pPr>
    </w:p>
    <w:p w14:paraId="19247885" w14:textId="77777777" w:rsidR="009D4354" w:rsidRPr="00FD26AD" w:rsidRDefault="009D4354" w:rsidP="001B6F0C">
      <w:pPr>
        <w:numPr>
          <w:ilvl w:val="0"/>
          <w:numId w:val="81"/>
        </w:num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de projetos em parceria com a iniciativa privada, pessoas físicas ou jurídicas;</w:t>
      </w:r>
    </w:p>
    <w:p w14:paraId="2730585D" w14:textId="77777777" w:rsidR="009D4354" w:rsidRPr="00FD26AD" w:rsidRDefault="009D4354" w:rsidP="001B6F0C">
      <w:pPr>
        <w:autoSpaceDE w:val="0"/>
        <w:autoSpaceDN w:val="0"/>
        <w:adjustRightInd w:val="0"/>
        <w:spacing w:line="360" w:lineRule="auto"/>
        <w:jc w:val="both"/>
        <w:rPr>
          <w:rFonts w:ascii="Arial" w:hAnsi="Arial" w:cs="Arial"/>
          <w:bCs/>
          <w:sz w:val="24"/>
          <w:szCs w:val="24"/>
        </w:rPr>
      </w:pPr>
    </w:p>
    <w:p w14:paraId="04BABDA8" w14:textId="77777777" w:rsidR="009D4354" w:rsidRPr="00FD26AD" w:rsidRDefault="009D4354" w:rsidP="001B6F0C">
      <w:pPr>
        <w:numPr>
          <w:ilvl w:val="0"/>
          <w:numId w:val="81"/>
        </w:num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dos recursos provenientes dos poderes público federal, estadual, distrital e/ou municipal;</w:t>
      </w:r>
    </w:p>
    <w:p w14:paraId="0B0A8FA8" w14:textId="77777777" w:rsidR="009D4354" w:rsidRPr="00FD26AD" w:rsidRDefault="009D4354" w:rsidP="001B6F0C">
      <w:pPr>
        <w:autoSpaceDE w:val="0"/>
        <w:autoSpaceDN w:val="0"/>
        <w:adjustRightInd w:val="0"/>
        <w:spacing w:line="360" w:lineRule="auto"/>
        <w:jc w:val="both"/>
        <w:rPr>
          <w:rFonts w:ascii="Arial" w:hAnsi="Arial" w:cs="Arial"/>
          <w:bCs/>
          <w:sz w:val="24"/>
          <w:szCs w:val="24"/>
        </w:rPr>
      </w:pPr>
    </w:p>
    <w:p w14:paraId="2F35C74C" w14:textId="77777777" w:rsidR="009D4354" w:rsidRPr="00FD26AD" w:rsidRDefault="009D4354" w:rsidP="001B6F0C">
      <w:pPr>
        <w:numPr>
          <w:ilvl w:val="0"/>
          <w:numId w:val="81"/>
        </w:num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de recursos provenientes de organizações internacionais;</w:t>
      </w:r>
    </w:p>
    <w:p w14:paraId="3D2B68FB" w14:textId="77777777" w:rsidR="009D4354" w:rsidRPr="00FD26AD" w:rsidRDefault="009D4354" w:rsidP="001B6F0C">
      <w:pPr>
        <w:autoSpaceDE w:val="0"/>
        <w:autoSpaceDN w:val="0"/>
        <w:adjustRightInd w:val="0"/>
        <w:spacing w:line="360" w:lineRule="auto"/>
        <w:jc w:val="both"/>
        <w:rPr>
          <w:rFonts w:ascii="Arial" w:hAnsi="Arial" w:cs="Arial"/>
          <w:bCs/>
          <w:sz w:val="24"/>
          <w:szCs w:val="24"/>
        </w:rPr>
      </w:pPr>
    </w:p>
    <w:p w14:paraId="45672BC4" w14:textId="77777777" w:rsidR="00C00EAD" w:rsidRDefault="009D4354" w:rsidP="001B6F0C">
      <w:pPr>
        <w:numPr>
          <w:ilvl w:val="0"/>
          <w:numId w:val="81"/>
        </w:num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dos resultados de seus investimentos;</w:t>
      </w:r>
    </w:p>
    <w:p w14:paraId="441790E6" w14:textId="77777777" w:rsidR="00336E00" w:rsidRDefault="00336E00" w:rsidP="00A640A7">
      <w:pPr>
        <w:pStyle w:val="PargrafodaLista"/>
        <w:rPr>
          <w:rFonts w:ascii="Arial" w:hAnsi="Arial" w:cs="Arial"/>
          <w:bCs/>
          <w:sz w:val="24"/>
          <w:szCs w:val="24"/>
        </w:rPr>
      </w:pPr>
    </w:p>
    <w:p w14:paraId="10B031CD" w14:textId="77777777" w:rsidR="00336E00" w:rsidRDefault="00336E00" w:rsidP="00A640A7">
      <w:pPr>
        <w:numPr>
          <w:ilvl w:val="0"/>
          <w:numId w:val="81"/>
        </w:numPr>
        <w:autoSpaceDE w:val="0"/>
        <w:autoSpaceDN w:val="0"/>
        <w:adjustRightInd w:val="0"/>
        <w:spacing w:after="240" w:line="360" w:lineRule="auto"/>
        <w:jc w:val="both"/>
        <w:rPr>
          <w:rFonts w:ascii="Arial" w:hAnsi="Arial" w:cs="Arial"/>
          <w:bCs/>
          <w:sz w:val="24"/>
          <w:szCs w:val="24"/>
        </w:rPr>
      </w:pPr>
      <w:r>
        <w:rPr>
          <w:rFonts w:ascii="Arial" w:hAnsi="Arial" w:cs="Arial"/>
          <w:bCs/>
          <w:sz w:val="24"/>
          <w:szCs w:val="24"/>
        </w:rPr>
        <w:t>das emendas parlamentares municipais, estaduais e federais;</w:t>
      </w:r>
    </w:p>
    <w:p w14:paraId="29388833" w14:textId="77777777" w:rsidR="00336E00" w:rsidRDefault="00336E00" w:rsidP="00336E00">
      <w:pPr>
        <w:numPr>
          <w:ilvl w:val="0"/>
          <w:numId w:val="81"/>
        </w:numPr>
        <w:autoSpaceDE w:val="0"/>
        <w:autoSpaceDN w:val="0"/>
        <w:adjustRightInd w:val="0"/>
        <w:spacing w:line="360" w:lineRule="auto"/>
        <w:jc w:val="both"/>
        <w:rPr>
          <w:rFonts w:ascii="Arial" w:hAnsi="Arial" w:cs="Arial"/>
          <w:bCs/>
          <w:sz w:val="24"/>
          <w:szCs w:val="24"/>
        </w:rPr>
      </w:pPr>
      <w:r>
        <w:rPr>
          <w:rFonts w:ascii="Arial" w:hAnsi="Arial" w:cs="Arial"/>
          <w:bCs/>
          <w:sz w:val="24"/>
          <w:szCs w:val="24"/>
        </w:rPr>
        <w:lastRenderedPageBreak/>
        <w:t>de recursos proveniente de leis de incentivo fiscal, inclusive os decorrentes de programas de incentivo à cultura, ao esporte, à saúde, à pessoa com deficiência e demais políticas públicas correlatas;</w:t>
      </w:r>
    </w:p>
    <w:p w14:paraId="2206DC17" w14:textId="77777777" w:rsidR="00C00EAD" w:rsidRPr="00FD26AD" w:rsidRDefault="00C00EAD" w:rsidP="001B6F0C">
      <w:pPr>
        <w:autoSpaceDE w:val="0"/>
        <w:autoSpaceDN w:val="0"/>
        <w:adjustRightInd w:val="0"/>
        <w:spacing w:line="360" w:lineRule="auto"/>
        <w:jc w:val="both"/>
        <w:rPr>
          <w:rFonts w:ascii="Arial" w:hAnsi="Arial" w:cs="Arial"/>
          <w:bCs/>
          <w:sz w:val="24"/>
          <w:szCs w:val="24"/>
        </w:rPr>
      </w:pPr>
    </w:p>
    <w:p w14:paraId="7C3628AE" w14:textId="6C7B68D8" w:rsidR="00C00EAD" w:rsidRPr="00FD26AD" w:rsidRDefault="00D66965" w:rsidP="001B6F0C">
      <w:pPr>
        <w:numPr>
          <w:ilvl w:val="0"/>
          <w:numId w:val="81"/>
        </w:numPr>
        <w:autoSpaceDE w:val="0"/>
        <w:autoSpaceDN w:val="0"/>
        <w:adjustRightInd w:val="0"/>
        <w:spacing w:line="360" w:lineRule="auto"/>
        <w:jc w:val="both"/>
        <w:rPr>
          <w:rFonts w:ascii="Arial" w:hAnsi="Arial" w:cs="Arial"/>
          <w:bCs/>
          <w:sz w:val="24"/>
          <w:szCs w:val="24"/>
        </w:rPr>
      </w:pPr>
      <w:bookmarkStart w:id="4" w:name="_Hlk106115258"/>
      <w:r w:rsidRPr="00FD26AD">
        <w:rPr>
          <w:rFonts w:ascii="Arial" w:hAnsi="Arial" w:cs="Arial"/>
          <w:bCs/>
          <w:sz w:val="24"/>
          <w:szCs w:val="24"/>
        </w:rPr>
        <w:t xml:space="preserve">de </w:t>
      </w:r>
      <w:r w:rsidR="00C00EAD" w:rsidRPr="00FD26AD">
        <w:rPr>
          <w:rFonts w:ascii="Arial" w:hAnsi="Arial" w:cs="Arial"/>
          <w:bCs/>
          <w:sz w:val="24"/>
          <w:szCs w:val="24"/>
        </w:rPr>
        <w:t>subvenções ou auxílios prestados por pessoas jurídicas de direito público;</w:t>
      </w:r>
    </w:p>
    <w:p w14:paraId="44C3A29B" w14:textId="77777777" w:rsidR="00C00EAD" w:rsidRPr="00FD26AD" w:rsidRDefault="00C00EAD" w:rsidP="001B6F0C">
      <w:pPr>
        <w:autoSpaceDE w:val="0"/>
        <w:autoSpaceDN w:val="0"/>
        <w:adjustRightInd w:val="0"/>
        <w:spacing w:line="360" w:lineRule="auto"/>
        <w:jc w:val="both"/>
        <w:rPr>
          <w:rFonts w:ascii="Arial" w:hAnsi="Arial" w:cs="Arial"/>
          <w:bCs/>
          <w:sz w:val="24"/>
          <w:szCs w:val="24"/>
        </w:rPr>
      </w:pPr>
    </w:p>
    <w:p w14:paraId="2041F6D7" w14:textId="55721CC8" w:rsidR="00C00EAD" w:rsidRPr="00FD26AD" w:rsidRDefault="00D66965" w:rsidP="001B6F0C">
      <w:pPr>
        <w:numPr>
          <w:ilvl w:val="0"/>
          <w:numId w:val="81"/>
        </w:num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 xml:space="preserve">de </w:t>
      </w:r>
      <w:r w:rsidR="00C00EAD" w:rsidRPr="00FD26AD">
        <w:rPr>
          <w:rFonts w:ascii="Arial" w:hAnsi="Arial" w:cs="Arial"/>
          <w:bCs/>
          <w:sz w:val="24"/>
          <w:szCs w:val="24"/>
        </w:rPr>
        <w:t xml:space="preserve">receita oriunda de parcerias; </w:t>
      </w:r>
    </w:p>
    <w:p w14:paraId="1DA76A7A" w14:textId="77777777" w:rsidR="00C00EAD" w:rsidRPr="00FD26AD" w:rsidRDefault="00C00EAD" w:rsidP="001B6F0C">
      <w:pPr>
        <w:autoSpaceDE w:val="0"/>
        <w:autoSpaceDN w:val="0"/>
        <w:adjustRightInd w:val="0"/>
        <w:spacing w:line="360" w:lineRule="auto"/>
        <w:jc w:val="both"/>
        <w:rPr>
          <w:rFonts w:ascii="Arial" w:hAnsi="Arial" w:cs="Arial"/>
          <w:bCs/>
          <w:sz w:val="24"/>
          <w:szCs w:val="24"/>
        </w:rPr>
      </w:pPr>
    </w:p>
    <w:p w14:paraId="3AAC9207" w14:textId="77777777" w:rsidR="00C00EAD" w:rsidRPr="00FD26AD" w:rsidRDefault="00D66965" w:rsidP="001B6F0C">
      <w:pPr>
        <w:numPr>
          <w:ilvl w:val="0"/>
          <w:numId w:val="81"/>
        </w:num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 xml:space="preserve">de </w:t>
      </w:r>
      <w:r w:rsidR="00C00EAD" w:rsidRPr="00FD26AD">
        <w:rPr>
          <w:rFonts w:ascii="Arial" w:hAnsi="Arial" w:cs="Arial"/>
          <w:bCs/>
          <w:sz w:val="24"/>
          <w:szCs w:val="24"/>
        </w:rPr>
        <w:t xml:space="preserve">receitas diversas, </w:t>
      </w:r>
      <w:r w:rsidRPr="00FD26AD">
        <w:rPr>
          <w:rFonts w:ascii="Arial" w:hAnsi="Arial" w:cs="Arial"/>
          <w:bCs/>
          <w:sz w:val="24"/>
          <w:szCs w:val="24"/>
        </w:rPr>
        <w:t>d</w:t>
      </w:r>
      <w:r w:rsidR="00C00EAD" w:rsidRPr="00FD26AD">
        <w:rPr>
          <w:rFonts w:ascii="Arial" w:hAnsi="Arial" w:cs="Arial"/>
          <w:bCs/>
          <w:sz w:val="24"/>
          <w:szCs w:val="24"/>
        </w:rPr>
        <w:t>entre elas as de</w:t>
      </w:r>
      <w:r w:rsidRPr="00FD26AD">
        <w:rPr>
          <w:rFonts w:ascii="Arial" w:hAnsi="Arial" w:cs="Arial"/>
          <w:bCs/>
          <w:sz w:val="24"/>
          <w:szCs w:val="24"/>
        </w:rPr>
        <w:t>correntes de atividades</w:t>
      </w:r>
      <w:r w:rsidR="00C00EAD" w:rsidRPr="00FD26AD">
        <w:rPr>
          <w:rFonts w:ascii="Arial" w:hAnsi="Arial" w:cs="Arial"/>
          <w:bCs/>
          <w:sz w:val="24"/>
          <w:szCs w:val="24"/>
        </w:rPr>
        <w:t xml:space="preserve"> comercia</w:t>
      </w:r>
      <w:r w:rsidRPr="00FD26AD">
        <w:rPr>
          <w:rFonts w:ascii="Arial" w:hAnsi="Arial" w:cs="Arial"/>
          <w:bCs/>
          <w:sz w:val="24"/>
          <w:szCs w:val="24"/>
        </w:rPr>
        <w:t>is</w:t>
      </w:r>
      <w:r w:rsidR="00C00EAD" w:rsidRPr="00FD26AD">
        <w:rPr>
          <w:rFonts w:ascii="Arial" w:hAnsi="Arial" w:cs="Arial"/>
          <w:bCs/>
          <w:sz w:val="24"/>
          <w:szCs w:val="24"/>
        </w:rPr>
        <w:t xml:space="preserve"> e industria</w:t>
      </w:r>
      <w:r w:rsidRPr="00FD26AD">
        <w:rPr>
          <w:rFonts w:ascii="Arial" w:hAnsi="Arial" w:cs="Arial"/>
          <w:bCs/>
          <w:sz w:val="24"/>
          <w:szCs w:val="24"/>
        </w:rPr>
        <w:t>is</w:t>
      </w:r>
      <w:r w:rsidR="00B1410F" w:rsidRPr="00FD26AD">
        <w:rPr>
          <w:rFonts w:ascii="Arial" w:hAnsi="Arial" w:cs="Arial"/>
          <w:bCs/>
          <w:sz w:val="24"/>
          <w:szCs w:val="24"/>
        </w:rPr>
        <w:t>;</w:t>
      </w:r>
    </w:p>
    <w:bookmarkEnd w:id="4"/>
    <w:p w14:paraId="096AE9DE" w14:textId="77777777" w:rsidR="00B1410F" w:rsidRPr="00FD26AD" w:rsidRDefault="00B1410F" w:rsidP="001B6F0C">
      <w:pPr>
        <w:pStyle w:val="PargrafodaLista"/>
        <w:spacing w:line="360" w:lineRule="auto"/>
        <w:rPr>
          <w:rFonts w:ascii="Arial" w:hAnsi="Arial" w:cs="Arial"/>
          <w:bCs/>
          <w:sz w:val="24"/>
          <w:szCs w:val="24"/>
        </w:rPr>
      </w:pPr>
    </w:p>
    <w:p w14:paraId="659A9C86" w14:textId="77777777" w:rsidR="00B1410F" w:rsidRPr="00FD26AD" w:rsidRDefault="00B1410F" w:rsidP="001B6F0C">
      <w:pPr>
        <w:numPr>
          <w:ilvl w:val="0"/>
          <w:numId w:val="81"/>
        </w:num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de créditos decorrentes de cessão de direito do resgate de títulos de capitalização, uma vez atendidos os requisitos legais.</w:t>
      </w:r>
    </w:p>
    <w:p w14:paraId="7773A754" w14:textId="77777777" w:rsidR="009D4354" w:rsidRPr="00FD26AD" w:rsidRDefault="009D4354" w:rsidP="001B6F0C">
      <w:pPr>
        <w:autoSpaceDE w:val="0"/>
        <w:autoSpaceDN w:val="0"/>
        <w:adjustRightInd w:val="0"/>
        <w:spacing w:line="360" w:lineRule="auto"/>
        <w:jc w:val="both"/>
        <w:rPr>
          <w:rFonts w:ascii="Arial" w:hAnsi="Arial" w:cs="Arial"/>
          <w:bCs/>
          <w:sz w:val="24"/>
          <w:szCs w:val="24"/>
        </w:rPr>
      </w:pPr>
    </w:p>
    <w:p w14:paraId="2AE73BE0" w14:textId="429B7D51" w:rsidR="00B1410F" w:rsidRPr="00FD26AD" w:rsidRDefault="00B1410F" w:rsidP="001B6F0C">
      <w:p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 1º Para consecução dos recursos relacionados ao inciso X</w:t>
      </w:r>
      <w:r w:rsidR="00A42590">
        <w:rPr>
          <w:rFonts w:ascii="Arial" w:hAnsi="Arial" w:cs="Arial"/>
          <w:bCs/>
          <w:sz w:val="24"/>
          <w:szCs w:val="24"/>
        </w:rPr>
        <w:t>IV</w:t>
      </w:r>
      <w:r w:rsidRPr="00FD26AD">
        <w:rPr>
          <w:rFonts w:ascii="Arial" w:hAnsi="Arial" w:cs="Arial"/>
          <w:bCs/>
          <w:sz w:val="24"/>
          <w:szCs w:val="24"/>
        </w:rPr>
        <w:t xml:space="preserve">, a Associação Pestalozzi de </w:t>
      </w:r>
      <w:r w:rsidR="00F323DC" w:rsidRPr="00B14369">
        <w:rPr>
          <w:rFonts w:ascii="Arial" w:hAnsi="Arial" w:cs="Arial"/>
          <w:color w:val="FF0000"/>
          <w:sz w:val="24"/>
          <w:szCs w:val="24"/>
        </w:rPr>
        <w:t>--------------------</w:t>
      </w:r>
      <w:r w:rsidR="00F323DC">
        <w:rPr>
          <w:rFonts w:ascii="Arial" w:hAnsi="Arial" w:cs="Arial"/>
          <w:color w:val="FF0000"/>
          <w:sz w:val="24"/>
          <w:szCs w:val="24"/>
        </w:rPr>
        <w:t xml:space="preserve"> </w:t>
      </w:r>
      <w:r w:rsidRPr="00FD26AD">
        <w:rPr>
          <w:rFonts w:ascii="Arial" w:hAnsi="Arial" w:cs="Arial"/>
          <w:bCs/>
          <w:sz w:val="24"/>
          <w:szCs w:val="24"/>
        </w:rPr>
        <w:t>celebrar contrato com sociedade de capitalização e custear divulgação, promoção, propaganda e publicidade dos títulos de capitalização cujos resgates sejam a seu favor.</w:t>
      </w:r>
    </w:p>
    <w:p w14:paraId="03F0CBAF" w14:textId="77777777" w:rsidR="00B1410F" w:rsidRPr="00FD26AD" w:rsidRDefault="00B1410F" w:rsidP="001B6F0C">
      <w:pPr>
        <w:autoSpaceDE w:val="0"/>
        <w:autoSpaceDN w:val="0"/>
        <w:adjustRightInd w:val="0"/>
        <w:spacing w:line="360" w:lineRule="auto"/>
        <w:jc w:val="both"/>
        <w:rPr>
          <w:rFonts w:ascii="Arial" w:hAnsi="Arial" w:cs="Arial"/>
          <w:bCs/>
          <w:sz w:val="24"/>
          <w:szCs w:val="24"/>
        </w:rPr>
      </w:pPr>
    </w:p>
    <w:p w14:paraId="47C29ABE" w14:textId="632F2B09" w:rsidR="009D4354" w:rsidRPr="00FD26AD" w:rsidRDefault="00B1410F" w:rsidP="001B6F0C">
      <w:pPr>
        <w:autoSpaceDE w:val="0"/>
        <w:autoSpaceDN w:val="0"/>
        <w:adjustRightInd w:val="0"/>
        <w:spacing w:line="360" w:lineRule="auto"/>
        <w:jc w:val="both"/>
        <w:rPr>
          <w:rFonts w:ascii="Arial" w:hAnsi="Arial" w:cs="Arial"/>
          <w:bCs/>
          <w:sz w:val="24"/>
          <w:szCs w:val="24"/>
        </w:rPr>
      </w:pPr>
      <w:r w:rsidRPr="00FD26AD">
        <w:rPr>
          <w:rFonts w:ascii="Arial" w:hAnsi="Arial" w:cs="Arial"/>
          <w:bCs/>
          <w:sz w:val="24"/>
          <w:szCs w:val="24"/>
        </w:rPr>
        <w:t>§ 2º</w:t>
      </w:r>
      <w:r w:rsidR="009D4354" w:rsidRPr="00FD26AD">
        <w:rPr>
          <w:rFonts w:ascii="Arial" w:hAnsi="Arial" w:cs="Arial"/>
          <w:bCs/>
          <w:sz w:val="24"/>
          <w:szCs w:val="24"/>
        </w:rPr>
        <w:t xml:space="preserve"> Toda a receita percebida pela</w:t>
      </w:r>
      <w:r w:rsidR="003F1E84" w:rsidRPr="00FD26AD">
        <w:rPr>
          <w:rFonts w:ascii="Arial" w:hAnsi="Arial" w:cs="Arial"/>
          <w:bCs/>
          <w:sz w:val="24"/>
          <w:szCs w:val="24"/>
        </w:rPr>
        <w:t xml:space="preserve"> Associação Pestalozzi de</w:t>
      </w:r>
      <w:r w:rsidR="00CB62D3" w:rsidRPr="00FD26AD">
        <w:rPr>
          <w:rFonts w:ascii="Arial" w:hAnsi="Arial" w:cs="Arial"/>
          <w:bCs/>
          <w:sz w:val="24"/>
          <w:szCs w:val="24"/>
        </w:rPr>
        <w:t xml:space="preserve"> </w:t>
      </w:r>
      <w:r w:rsidR="00F323DC" w:rsidRPr="00B14369">
        <w:rPr>
          <w:rFonts w:ascii="Arial" w:hAnsi="Arial" w:cs="Arial"/>
          <w:color w:val="FF0000"/>
          <w:sz w:val="24"/>
          <w:szCs w:val="24"/>
        </w:rPr>
        <w:t>--------------------</w:t>
      </w:r>
      <w:r w:rsidR="00F323DC">
        <w:rPr>
          <w:rFonts w:ascii="Arial" w:hAnsi="Arial" w:cs="Arial"/>
          <w:color w:val="FF0000"/>
          <w:sz w:val="24"/>
          <w:szCs w:val="24"/>
        </w:rPr>
        <w:t xml:space="preserve"> </w:t>
      </w:r>
      <w:r w:rsidR="009D4354" w:rsidRPr="00FD26AD">
        <w:rPr>
          <w:rFonts w:ascii="Arial" w:hAnsi="Arial" w:cs="Arial"/>
          <w:bCs/>
          <w:sz w:val="24"/>
          <w:szCs w:val="24"/>
        </w:rPr>
        <w:t>será aplicada integralmente no território nacional, na manutenção e no desenvolvimento de seus objetivos institucionais.</w:t>
      </w:r>
    </w:p>
    <w:p w14:paraId="479A7C54" w14:textId="77777777" w:rsidR="007C3C7C" w:rsidRPr="00FD26AD" w:rsidRDefault="007C3C7C" w:rsidP="001B6F0C">
      <w:pPr>
        <w:pStyle w:val="Recuodecorpodetexto"/>
        <w:spacing w:line="360" w:lineRule="auto"/>
        <w:ind w:left="0"/>
        <w:rPr>
          <w:rFonts w:ascii="Arial" w:hAnsi="Arial" w:cs="Arial"/>
          <w:b/>
          <w:sz w:val="24"/>
          <w:szCs w:val="24"/>
          <w:u w:val="single"/>
        </w:rPr>
      </w:pPr>
    </w:p>
    <w:p w14:paraId="03DCAF57" w14:textId="77777777" w:rsidR="003F1E84" w:rsidRPr="00FD26AD" w:rsidRDefault="009D4354" w:rsidP="001B6F0C">
      <w:pPr>
        <w:pStyle w:val="Recuodecorpodetexto"/>
        <w:spacing w:line="360" w:lineRule="auto"/>
        <w:ind w:left="0"/>
        <w:jc w:val="center"/>
        <w:rPr>
          <w:rFonts w:ascii="Arial" w:hAnsi="Arial" w:cs="Arial"/>
          <w:b/>
          <w:sz w:val="24"/>
          <w:szCs w:val="24"/>
        </w:rPr>
      </w:pPr>
      <w:r w:rsidRPr="00FD26AD">
        <w:rPr>
          <w:rFonts w:ascii="Arial" w:hAnsi="Arial" w:cs="Arial"/>
          <w:b/>
          <w:sz w:val="24"/>
          <w:szCs w:val="24"/>
        </w:rPr>
        <w:t>CAPÍTULO VII</w:t>
      </w:r>
    </w:p>
    <w:p w14:paraId="443F6104" w14:textId="77777777" w:rsidR="009D4354" w:rsidRPr="00FD26AD" w:rsidRDefault="009D4354" w:rsidP="001B6F0C">
      <w:pPr>
        <w:pStyle w:val="Recuodecorpodetexto"/>
        <w:spacing w:line="360" w:lineRule="auto"/>
        <w:ind w:left="0"/>
        <w:jc w:val="center"/>
        <w:rPr>
          <w:rFonts w:ascii="Arial" w:hAnsi="Arial" w:cs="Arial"/>
          <w:b/>
          <w:bCs/>
          <w:sz w:val="24"/>
          <w:szCs w:val="24"/>
          <w:u w:val="single"/>
        </w:rPr>
      </w:pPr>
      <w:r w:rsidRPr="00FD26AD">
        <w:rPr>
          <w:rFonts w:ascii="Arial" w:hAnsi="Arial" w:cs="Arial"/>
          <w:b/>
          <w:bCs/>
          <w:sz w:val="24"/>
          <w:szCs w:val="24"/>
        </w:rPr>
        <w:t>DO PATRIMÔNIO</w:t>
      </w:r>
    </w:p>
    <w:p w14:paraId="4E79AA13" w14:textId="77777777" w:rsidR="00AE03F5" w:rsidRPr="00FD26AD" w:rsidRDefault="00AE03F5" w:rsidP="001B6F0C">
      <w:pPr>
        <w:pStyle w:val="Recuodecorpodetexto"/>
        <w:spacing w:line="360" w:lineRule="auto"/>
        <w:ind w:left="0"/>
        <w:rPr>
          <w:rFonts w:ascii="Arial" w:hAnsi="Arial" w:cs="Arial"/>
          <w:bCs/>
          <w:sz w:val="24"/>
          <w:szCs w:val="24"/>
        </w:rPr>
      </w:pPr>
    </w:p>
    <w:p w14:paraId="2C7E69A7" w14:textId="7EED5D15" w:rsidR="00490D0D" w:rsidRPr="00FD26AD" w:rsidRDefault="00490D0D" w:rsidP="001B6F0C">
      <w:pPr>
        <w:pStyle w:val="Recuodecorpodetexto"/>
        <w:spacing w:line="360" w:lineRule="auto"/>
        <w:ind w:left="0"/>
        <w:rPr>
          <w:rFonts w:ascii="Arial" w:hAnsi="Arial" w:cs="Arial"/>
          <w:bCs/>
          <w:sz w:val="24"/>
          <w:szCs w:val="24"/>
        </w:rPr>
      </w:pPr>
      <w:bookmarkStart w:id="5" w:name="_Hlk106110416"/>
      <w:r w:rsidRPr="00FD26AD">
        <w:rPr>
          <w:rFonts w:ascii="Arial" w:hAnsi="Arial" w:cs="Arial"/>
          <w:bCs/>
          <w:sz w:val="24"/>
          <w:szCs w:val="24"/>
        </w:rPr>
        <w:t>Art. 6</w:t>
      </w:r>
      <w:r w:rsidR="00AD17E2">
        <w:rPr>
          <w:rFonts w:ascii="Arial" w:hAnsi="Arial" w:cs="Arial"/>
          <w:bCs/>
          <w:sz w:val="24"/>
          <w:szCs w:val="24"/>
        </w:rPr>
        <w:t>7</w:t>
      </w:r>
      <w:r w:rsidRPr="00FD26AD">
        <w:rPr>
          <w:rFonts w:ascii="Arial" w:hAnsi="Arial" w:cs="Arial"/>
          <w:bCs/>
          <w:sz w:val="24"/>
          <w:szCs w:val="24"/>
        </w:rPr>
        <w:t>. O patrimônio da Associação será constituído:</w:t>
      </w:r>
    </w:p>
    <w:p w14:paraId="08A801D7" w14:textId="77777777" w:rsidR="00490D0D" w:rsidRPr="00FD26AD" w:rsidRDefault="00490D0D" w:rsidP="00F323DC">
      <w:pPr>
        <w:pStyle w:val="Recuodecorpodetexto"/>
        <w:rPr>
          <w:rFonts w:ascii="Arial" w:hAnsi="Arial" w:cs="Arial"/>
          <w:bCs/>
          <w:sz w:val="24"/>
          <w:szCs w:val="24"/>
        </w:rPr>
      </w:pPr>
    </w:p>
    <w:p w14:paraId="305B443D" w14:textId="77777777" w:rsidR="00490D0D" w:rsidRPr="00FD26AD" w:rsidRDefault="00490D0D" w:rsidP="001B6F0C">
      <w:pPr>
        <w:pStyle w:val="Recuodecorpodetexto"/>
        <w:numPr>
          <w:ilvl w:val="0"/>
          <w:numId w:val="83"/>
        </w:numPr>
        <w:spacing w:line="360" w:lineRule="auto"/>
        <w:rPr>
          <w:rFonts w:ascii="Arial" w:hAnsi="Arial" w:cs="Arial"/>
          <w:bCs/>
          <w:sz w:val="24"/>
          <w:szCs w:val="24"/>
        </w:rPr>
      </w:pPr>
      <w:r w:rsidRPr="00FD26AD">
        <w:rPr>
          <w:rFonts w:ascii="Arial" w:hAnsi="Arial" w:cs="Arial"/>
          <w:bCs/>
          <w:sz w:val="24"/>
          <w:szCs w:val="24"/>
        </w:rPr>
        <w:t>pelos bens móveis e imóveis adquiridos ou recebidos em doação que venham a ser adquiridos;</w:t>
      </w:r>
    </w:p>
    <w:p w14:paraId="3855954D" w14:textId="77777777" w:rsidR="00136249" w:rsidRPr="00FD26AD" w:rsidRDefault="00136249" w:rsidP="00F323DC">
      <w:pPr>
        <w:pStyle w:val="Recuodecorpodetexto"/>
        <w:ind w:left="720"/>
        <w:rPr>
          <w:rFonts w:ascii="Arial" w:hAnsi="Arial" w:cs="Arial"/>
          <w:bCs/>
          <w:sz w:val="24"/>
          <w:szCs w:val="24"/>
        </w:rPr>
      </w:pPr>
    </w:p>
    <w:p w14:paraId="464D8D34" w14:textId="77777777" w:rsidR="00136249" w:rsidRPr="00FD26AD" w:rsidRDefault="00136249" w:rsidP="001B6F0C">
      <w:pPr>
        <w:pStyle w:val="Recuodecorpodetexto"/>
        <w:numPr>
          <w:ilvl w:val="0"/>
          <w:numId w:val="83"/>
        </w:numPr>
        <w:spacing w:line="360" w:lineRule="auto"/>
        <w:rPr>
          <w:rFonts w:ascii="Arial" w:hAnsi="Arial" w:cs="Arial"/>
          <w:bCs/>
          <w:sz w:val="24"/>
          <w:szCs w:val="24"/>
        </w:rPr>
      </w:pPr>
      <w:r w:rsidRPr="00FD26AD">
        <w:rPr>
          <w:rFonts w:ascii="Arial" w:hAnsi="Arial" w:cs="Arial"/>
          <w:bCs/>
          <w:sz w:val="24"/>
          <w:szCs w:val="24"/>
        </w:rPr>
        <w:t>pelos bens intangíveis;</w:t>
      </w:r>
    </w:p>
    <w:p w14:paraId="282EE2C0" w14:textId="77777777" w:rsidR="00490D0D" w:rsidRPr="00FD26AD" w:rsidRDefault="00490D0D" w:rsidP="00F323DC">
      <w:pPr>
        <w:pStyle w:val="Recuodecorpodetexto"/>
        <w:spacing w:line="276" w:lineRule="auto"/>
        <w:ind w:left="720"/>
        <w:rPr>
          <w:rFonts w:ascii="Arial" w:hAnsi="Arial" w:cs="Arial"/>
          <w:bCs/>
          <w:sz w:val="24"/>
          <w:szCs w:val="24"/>
        </w:rPr>
      </w:pPr>
    </w:p>
    <w:p w14:paraId="29BDB7F1" w14:textId="77777777" w:rsidR="00490D0D" w:rsidRPr="00FD26AD" w:rsidRDefault="00490D0D" w:rsidP="001B6F0C">
      <w:pPr>
        <w:pStyle w:val="Recuodecorpodetexto"/>
        <w:numPr>
          <w:ilvl w:val="0"/>
          <w:numId w:val="83"/>
        </w:numPr>
        <w:spacing w:line="360" w:lineRule="auto"/>
        <w:rPr>
          <w:rFonts w:ascii="Arial" w:hAnsi="Arial" w:cs="Arial"/>
          <w:bCs/>
          <w:sz w:val="24"/>
          <w:szCs w:val="24"/>
        </w:rPr>
      </w:pPr>
      <w:r w:rsidRPr="00FD26AD">
        <w:rPr>
          <w:rFonts w:ascii="Arial" w:hAnsi="Arial" w:cs="Arial"/>
          <w:bCs/>
          <w:sz w:val="24"/>
          <w:szCs w:val="24"/>
        </w:rPr>
        <w:lastRenderedPageBreak/>
        <w:t>pelos saldos de renda própria ou de recursos orçamentários, quando transferidos à conta patrimonial;</w:t>
      </w:r>
    </w:p>
    <w:p w14:paraId="6E466A5F" w14:textId="77777777" w:rsidR="00490D0D" w:rsidRPr="00FD26AD" w:rsidRDefault="00490D0D" w:rsidP="00F323DC">
      <w:pPr>
        <w:pStyle w:val="Recuodecorpodetexto"/>
        <w:ind w:left="0"/>
        <w:rPr>
          <w:rFonts w:ascii="Arial" w:hAnsi="Arial" w:cs="Arial"/>
          <w:bCs/>
          <w:sz w:val="24"/>
          <w:szCs w:val="24"/>
        </w:rPr>
      </w:pPr>
    </w:p>
    <w:p w14:paraId="1E6BA5D7" w14:textId="77777777" w:rsidR="00490D0D" w:rsidRPr="00FD26AD" w:rsidRDefault="00490D0D" w:rsidP="001B6F0C">
      <w:pPr>
        <w:pStyle w:val="Recuodecorpodetexto"/>
        <w:numPr>
          <w:ilvl w:val="0"/>
          <w:numId w:val="83"/>
        </w:numPr>
        <w:spacing w:line="360" w:lineRule="auto"/>
        <w:rPr>
          <w:rFonts w:ascii="Arial" w:hAnsi="Arial" w:cs="Arial"/>
          <w:bCs/>
          <w:sz w:val="24"/>
          <w:szCs w:val="24"/>
        </w:rPr>
      </w:pPr>
      <w:r w:rsidRPr="00FD26AD">
        <w:rPr>
          <w:rFonts w:ascii="Arial" w:hAnsi="Arial" w:cs="Arial"/>
          <w:bCs/>
          <w:sz w:val="24"/>
          <w:szCs w:val="24"/>
        </w:rPr>
        <w:t>pelos saldos dos fundos associativos</w:t>
      </w:r>
      <w:r w:rsidR="00002954" w:rsidRPr="00FD26AD">
        <w:rPr>
          <w:rFonts w:ascii="Arial" w:hAnsi="Arial" w:cs="Arial"/>
          <w:bCs/>
          <w:sz w:val="24"/>
          <w:szCs w:val="24"/>
        </w:rPr>
        <w:t>.</w:t>
      </w:r>
    </w:p>
    <w:bookmarkEnd w:id="5"/>
    <w:p w14:paraId="22C5EF2A" w14:textId="77777777" w:rsidR="009D4354" w:rsidRPr="00FD26AD" w:rsidRDefault="009D4354" w:rsidP="00C91248">
      <w:pPr>
        <w:pStyle w:val="Recuodecorpodetexto"/>
        <w:ind w:left="0"/>
        <w:rPr>
          <w:rFonts w:ascii="Arial" w:hAnsi="Arial" w:cs="Arial"/>
          <w:bCs/>
          <w:sz w:val="24"/>
          <w:szCs w:val="24"/>
          <w:u w:val="single"/>
        </w:rPr>
      </w:pPr>
    </w:p>
    <w:p w14:paraId="1E74F1BB" w14:textId="77777777" w:rsidR="00600B2C" w:rsidRPr="00FD26AD" w:rsidRDefault="00600B2C" w:rsidP="00F323DC">
      <w:pPr>
        <w:pStyle w:val="Recuodecorpodetexto"/>
        <w:ind w:left="0"/>
        <w:jc w:val="center"/>
        <w:rPr>
          <w:rFonts w:ascii="Arial" w:hAnsi="Arial" w:cs="Arial"/>
          <w:b/>
          <w:sz w:val="24"/>
          <w:szCs w:val="24"/>
          <w:u w:val="single"/>
        </w:rPr>
      </w:pPr>
    </w:p>
    <w:p w14:paraId="076A53C0" w14:textId="77777777" w:rsidR="009D4354" w:rsidRPr="00FD26AD" w:rsidRDefault="009D4354" w:rsidP="001B6F0C">
      <w:pPr>
        <w:autoSpaceDE w:val="0"/>
        <w:autoSpaceDN w:val="0"/>
        <w:adjustRightInd w:val="0"/>
        <w:spacing w:line="360" w:lineRule="auto"/>
        <w:jc w:val="center"/>
        <w:rPr>
          <w:rFonts w:ascii="Arial" w:hAnsi="Arial" w:cs="Arial"/>
          <w:b/>
          <w:sz w:val="24"/>
          <w:szCs w:val="24"/>
        </w:rPr>
      </w:pPr>
      <w:r w:rsidRPr="00FD26AD">
        <w:rPr>
          <w:rFonts w:ascii="Arial" w:hAnsi="Arial" w:cs="Arial"/>
          <w:b/>
          <w:sz w:val="24"/>
          <w:szCs w:val="24"/>
        </w:rPr>
        <w:t>CAPÍTULO X</w:t>
      </w:r>
    </w:p>
    <w:p w14:paraId="151BA4CD" w14:textId="77777777" w:rsidR="009D4354" w:rsidRPr="00FD26AD" w:rsidRDefault="009D4354" w:rsidP="001B6F0C">
      <w:pPr>
        <w:autoSpaceDE w:val="0"/>
        <w:autoSpaceDN w:val="0"/>
        <w:adjustRightInd w:val="0"/>
        <w:spacing w:line="360" w:lineRule="auto"/>
        <w:jc w:val="center"/>
        <w:rPr>
          <w:rFonts w:ascii="Arial" w:hAnsi="Arial" w:cs="Arial"/>
          <w:b/>
          <w:sz w:val="24"/>
          <w:szCs w:val="24"/>
        </w:rPr>
      </w:pPr>
      <w:r w:rsidRPr="00FD26AD">
        <w:rPr>
          <w:rFonts w:ascii="Arial" w:hAnsi="Arial" w:cs="Arial"/>
          <w:b/>
          <w:sz w:val="24"/>
          <w:szCs w:val="24"/>
        </w:rPr>
        <w:t>DO EXERCÍCIO SOCIAL, GESTÃO FINANCEIRA</w:t>
      </w:r>
      <w:r w:rsidR="003A638D" w:rsidRPr="00FD26AD">
        <w:rPr>
          <w:rFonts w:ascii="Arial" w:hAnsi="Arial" w:cs="Arial"/>
          <w:b/>
          <w:sz w:val="24"/>
          <w:szCs w:val="24"/>
        </w:rPr>
        <w:t xml:space="preserve"> E PRÁTICAS CONTÁBEIS</w:t>
      </w:r>
    </w:p>
    <w:p w14:paraId="608DFADA" w14:textId="77777777" w:rsidR="009D4354" w:rsidRPr="00FD26AD" w:rsidRDefault="009D4354" w:rsidP="001B6F0C">
      <w:pPr>
        <w:autoSpaceDE w:val="0"/>
        <w:autoSpaceDN w:val="0"/>
        <w:adjustRightInd w:val="0"/>
        <w:spacing w:line="360" w:lineRule="auto"/>
        <w:jc w:val="both"/>
        <w:rPr>
          <w:rFonts w:ascii="Arial" w:hAnsi="Arial" w:cs="Arial"/>
          <w:sz w:val="24"/>
          <w:szCs w:val="24"/>
        </w:rPr>
      </w:pPr>
    </w:p>
    <w:p w14:paraId="41DD67BE" w14:textId="67B74013" w:rsidR="009D4354" w:rsidRPr="00FD26AD" w:rsidRDefault="009D4354" w:rsidP="001B6F0C">
      <w:pPr>
        <w:autoSpaceDE w:val="0"/>
        <w:autoSpaceDN w:val="0"/>
        <w:adjustRightInd w:val="0"/>
        <w:spacing w:line="360" w:lineRule="auto"/>
        <w:jc w:val="both"/>
        <w:rPr>
          <w:rFonts w:ascii="Arial" w:hAnsi="Arial" w:cs="Arial"/>
          <w:sz w:val="24"/>
          <w:szCs w:val="24"/>
        </w:rPr>
      </w:pPr>
      <w:r w:rsidRPr="00FD26AD">
        <w:rPr>
          <w:rFonts w:ascii="Arial" w:hAnsi="Arial" w:cs="Arial"/>
          <w:sz w:val="24"/>
          <w:szCs w:val="24"/>
        </w:rPr>
        <w:t xml:space="preserve">Art. </w:t>
      </w:r>
      <w:r w:rsidR="00AD17E2">
        <w:rPr>
          <w:rFonts w:ascii="Arial" w:hAnsi="Arial" w:cs="Arial"/>
          <w:sz w:val="24"/>
          <w:szCs w:val="24"/>
        </w:rPr>
        <w:t>68</w:t>
      </w:r>
      <w:r w:rsidRPr="00FD26AD">
        <w:rPr>
          <w:rFonts w:ascii="Arial" w:hAnsi="Arial" w:cs="Arial"/>
          <w:sz w:val="24"/>
          <w:szCs w:val="24"/>
        </w:rPr>
        <w:t>. O exercício social e financeiro coincidirá com o ano civil.</w:t>
      </w:r>
    </w:p>
    <w:p w14:paraId="65E1C91A" w14:textId="77777777" w:rsidR="009D4354" w:rsidRPr="00FD26AD" w:rsidRDefault="009D4354" w:rsidP="00C91248">
      <w:pPr>
        <w:autoSpaceDE w:val="0"/>
        <w:autoSpaceDN w:val="0"/>
        <w:adjustRightInd w:val="0"/>
        <w:spacing w:line="360" w:lineRule="auto"/>
        <w:jc w:val="both"/>
        <w:rPr>
          <w:rFonts w:ascii="Arial" w:hAnsi="Arial" w:cs="Arial"/>
          <w:sz w:val="24"/>
          <w:szCs w:val="24"/>
        </w:rPr>
      </w:pPr>
    </w:p>
    <w:p w14:paraId="21ECC58F" w14:textId="6BE99B8F" w:rsidR="009D4354" w:rsidRPr="00FD26AD" w:rsidRDefault="009D4354" w:rsidP="001B6F0C">
      <w:pPr>
        <w:autoSpaceDE w:val="0"/>
        <w:autoSpaceDN w:val="0"/>
        <w:adjustRightInd w:val="0"/>
        <w:spacing w:line="360" w:lineRule="auto"/>
        <w:jc w:val="both"/>
        <w:rPr>
          <w:rFonts w:ascii="Arial" w:hAnsi="Arial" w:cs="Arial"/>
          <w:sz w:val="24"/>
          <w:szCs w:val="24"/>
        </w:rPr>
      </w:pPr>
      <w:r w:rsidRPr="00FD26AD">
        <w:rPr>
          <w:rFonts w:ascii="Arial" w:hAnsi="Arial" w:cs="Arial"/>
          <w:sz w:val="24"/>
          <w:szCs w:val="24"/>
        </w:rPr>
        <w:t xml:space="preserve">Art. </w:t>
      </w:r>
      <w:r w:rsidR="00AD17E2">
        <w:rPr>
          <w:rFonts w:ascii="Arial" w:hAnsi="Arial" w:cs="Arial"/>
          <w:sz w:val="24"/>
          <w:szCs w:val="24"/>
        </w:rPr>
        <w:t>69</w:t>
      </w:r>
      <w:r w:rsidRPr="00FD26AD">
        <w:rPr>
          <w:rFonts w:ascii="Arial" w:hAnsi="Arial" w:cs="Arial"/>
          <w:sz w:val="24"/>
          <w:szCs w:val="24"/>
        </w:rPr>
        <w:t xml:space="preserve">. Na gestão financeira da </w:t>
      </w:r>
      <w:r w:rsidR="003F1E84" w:rsidRPr="00FD26AD">
        <w:rPr>
          <w:rFonts w:ascii="Arial" w:hAnsi="Arial" w:cs="Arial"/>
          <w:sz w:val="24"/>
          <w:szCs w:val="24"/>
        </w:rPr>
        <w:t>Associação Pestalozzi</w:t>
      </w:r>
      <w:r w:rsidR="00A158C0" w:rsidRPr="00FD26AD">
        <w:rPr>
          <w:rFonts w:ascii="Arial" w:hAnsi="Arial" w:cs="Arial"/>
          <w:sz w:val="24"/>
          <w:szCs w:val="24"/>
        </w:rPr>
        <w:t xml:space="preserve"> </w:t>
      </w:r>
      <w:r w:rsidR="00C91248" w:rsidRPr="00B14369">
        <w:rPr>
          <w:rFonts w:ascii="Arial" w:hAnsi="Arial" w:cs="Arial"/>
          <w:color w:val="FF0000"/>
          <w:sz w:val="24"/>
          <w:szCs w:val="24"/>
        </w:rPr>
        <w:t>--------------------</w:t>
      </w:r>
      <w:r w:rsidR="0055021B" w:rsidRPr="00FD26AD">
        <w:rPr>
          <w:rFonts w:ascii="Arial" w:hAnsi="Arial" w:cs="Arial"/>
          <w:sz w:val="24"/>
          <w:szCs w:val="24"/>
        </w:rPr>
        <w:t xml:space="preserve">, </w:t>
      </w:r>
      <w:r w:rsidRPr="00FD26AD">
        <w:rPr>
          <w:rFonts w:ascii="Arial" w:hAnsi="Arial" w:cs="Arial"/>
          <w:sz w:val="24"/>
          <w:szCs w:val="24"/>
        </w:rPr>
        <w:t>inclusive no que se refere às prestações de contas, os responsáveis deverão observar, no mínimo, o seguinte:</w:t>
      </w:r>
    </w:p>
    <w:p w14:paraId="1363D3FF" w14:textId="77777777" w:rsidR="009D4354" w:rsidRPr="00FD26AD" w:rsidRDefault="009D4354" w:rsidP="001B6F0C">
      <w:pPr>
        <w:autoSpaceDE w:val="0"/>
        <w:autoSpaceDN w:val="0"/>
        <w:adjustRightInd w:val="0"/>
        <w:spacing w:line="360" w:lineRule="auto"/>
        <w:jc w:val="both"/>
        <w:rPr>
          <w:rFonts w:ascii="Arial" w:hAnsi="Arial" w:cs="Arial"/>
          <w:sz w:val="24"/>
          <w:szCs w:val="24"/>
        </w:rPr>
      </w:pPr>
    </w:p>
    <w:p w14:paraId="77C89754" w14:textId="77777777" w:rsidR="009D4354" w:rsidRPr="00FD26AD" w:rsidRDefault="009D4354" w:rsidP="001B6F0C">
      <w:pPr>
        <w:numPr>
          <w:ilvl w:val="0"/>
          <w:numId w:val="69"/>
        </w:numPr>
        <w:autoSpaceDE w:val="0"/>
        <w:autoSpaceDN w:val="0"/>
        <w:adjustRightInd w:val="0"/>
        <w:spacing w:line="360" w:lineRule="auto"/>
        <w:jc w:val="both"/>
        <w:rPr>
          <w:rFonts w:ascii="Arial" w:hAnsi="Arial" w:cs="Arial"/>
          <w:sz w:val="24"/>
          <w:szCs w:val="24"/>
        </w:rPr>
      </w:pPr>
      <w:r w:rsidRPr="00FD26AD">
        <w:rPr>
          <w:rFonts w:ascii="Arial" w:hAnsi="Arial" w:cs="Arial"/>
          <w:sz w:val="24"/>
          <w:szCs w:val="24"/>
        </w:rPr>
        <w:t>os princípios fundamentais de Contabilidade e as normas emanadas do Conselho Federal de Contabilidade;</w:t>
      </w:r>
    </w:p>
    <w:p w14:paraId="65626C79" w14:textId="77777777" w:rsidR="009D4354" w:rsidRPr="00FD26AD" w:rsidRDefault="009D4354" w:rsidP="001B6F0C">
      <w:pPr>
        <w:autoSpaceDE w:val="0"/>
        <w:autoSpaceDN w:val="0"/>
        <w:adjustRightInd w:val="0"/>
        <w:spacing w:line="360" w:lineRule="auto"/>
        <w:ind w:left="360"/>
        <w:jc w:val="both"/>
        <w:rPr>
          <w:rFonts w:ascii="Arial" w:hAnsi="Arial" w:cs="Arial"/>
          <w:sz w:val="24"/>
          <w:szCs w:val="24"/>
        </w:rPr>
      </w:pPr>
    </w:p>
    <w:p w14:paraId="0BE83AA6" w14:textId="77777777" w:rsidR="009D4354" w:rsidRPr="00FD26AD" w:rsidRDefault="009D4354" w:rsidP="001B6F0C">
      <w:pPr>
        <w:numPr>
          <w:ilvl w:val="0"/>
          <w:numId w:val="69"/>
        </w:numPr>
        <w:autoSpaceDE w:val="0"/>
        <w:autoSpaceDN w:val="0"/>
        <w:adjustRightInd w:val="0"/>
        <w:spacing w:line="360" w:lineRule="auto"/>
        <w:jc w:val="both"/>
        <w:rPr>
          <w:rFonts w:ascii="Arial" w:hAnsi="Arial" w:cs="Arial"/>
          <w:sz w:val="24"/>
          <w:szCs w:val="24"/>
        </w:rPr>
      </w:pPr>
      <w:r w:rsidRPr="00FD26AD">
        <w:rPr>
          <w:rFonts w:ascii="Arial" w:hAnsi="Arial" w:cs="Arial"/>
          <w:sz w:val="24"/>
          <w:szCs w:val="24"/>
        </w:rPr>
        <w:t>a divulgação, por qualquer meio, no encerramento do exercício fiscal, do relatório de atividades e das demonstrações financeiras e contábeis, incluindo-se as certidões negativas</w:t>
      </w:r>
      <w:r w:rsidR="00C0651B" w:rsidRPr="00FD26AD">
        <w:rPr>
          <w:rFonts w:ascii="Arial" w:hAnsi="Arial" w:cs="Arial"/>
          <w:sz w:val="24"/>
          <w:szCs w:val="24"/>
        </w:rPr>
        <w:t xml:space="preserve"> ou positivas com efeito de negativa de débitos</w:t>
      </w:r>
      <w:r w:rsidRPr="00FD26AD">
        <w:rPr>
          <w:rFonts w:ascii="Arial" w:hAnsi="Arial" w:cs="Arial"/>
          <w:sz w:val="24"/>
          <w:szCs w:val="24"/>
        </w:rPr>
        <w:t xml:space="preserve"> de ordem tributária e trabalhista, colocando-os à disposição para exame de qualquer cidadão;</w:t>
      </w:r>
    </w:p>
    <w:p w14:paraId="671E99DD" w14:textId="77777777" w:rsidR="009D4354" w:rsidRPr="00FD26AD" w:rsidRDefault="009D4354" w:rsidP="001B6F0C">
      <w:pPr>
        <w:autoSpaceDE w:val="0"/>
        <w:autoSpaceDN w:val="0"/>
        <w:adjustRightInd w:val="0"/>
        <w:spacing w:line="360" w:lineRule="auto"/>
        <w:jc w:val="both"/>
        <w:rPr>
          <w:rFonts w:ascii="Arial" w:hAnsi="Arial" w:cs="Arial"/>
          <w:sz w:val="24"/>
          <w:szCs w:val="24"/>
        </w:rPr>
      </w:pPr>
    </w:p>
    <w:p w14:paraId="1C01AFE5" w14:textId="33F2589E" w:rsidR="009D4354" w:rsidRPr="00FD26AD" w:rsidRDefault="009D4354" w:rsidP="001B6F0C">
      <w:pPr>
        <w:numPr>
          <w:ilvl w:val="0"/>
          <w:numId w:val="69"/>
        </w:numPr>
        <w:autoSpaceDE w:val="0"/>
        <w:autoSpaceDN w:val="0"/>
        <w:adjustRightInd w:val="0"/>
        <w:spacing w:line="360" w:lineRule="auto"/>
        <w:jc w:val="both"/>
        <w:rPr>
          <w:rFonts w:ascii="Arial" w:hAnsi="Arial" w:cs="Arial"/>
          <w:sz w:val="24"/>
          <w:szCs w:val="24"/>
        </w:rPr>
      </w:pPr>
      <w:r w:rsidRPr="00FD26AD">
        <w:rPr>
          <w:rFonts w:ascii="Arial" w:hAnsi="Arial" w:cs="Arial"/>
          <w:sz w:val="24"/>
          <w:szCs w:val="24"/>
        </w:rPr>
        <w:t>a realização de auditoria</w:t>
      </w:r>
      <w:r w:rsidR="00C0651B" w:rsidRPr="00FD26AD">
        <w:rPr>
          <w:rFonts w:ascii="Arial" w:hAnsi="Arial" w:cs="Arial"/>
          <w:sz w:val="24"/>
          <w:szCs w:val="24"/>
        </w:rPr>
        <w:t xml:space="preserve"> sobre as demonstrações contábeis e financeiras</w:t>
      </w:r>
      <w:r w:rsidR="00A158C0" w:rsidRPr="00FD26AD">
        <w:rPr>
          <w:rFonts w:ascii="Arial" w:hAnsi="Arial" w:cs="Arial"/>
          <w:sz w:val="24"/>
          <w:szCs w:val="24"/>
        </w:rPr>
        <w:t>,</w:t>
      </w:r>
      <w:r w:rsidRPr="00FD26AD">
        <w:rPr>
          <w:rFonts w:ascii="Arial" w:hAnsi="Arial" w:cs="Arial"/>
          <w:sz w:val="24"/>
          <w:szCs w:val="24"/>
        </w:rPr>
        <w:t xml:space="preserve"> </w:t>
      </w:r>
      <w:r w:rsidR="00C0651B" w:rsidRPr="00FD26AD">
        <w:rPr>
          <w:rFonts w:ascii="Arial" w:hAnsi="Arial" w:cs="Arial"/>
          <w:sz w:val="24"/>
          <w:szCs w:val="24"/>
        </w:rPr>
        <w:t xml:space="preserve"> por auditor independente legalmente habilitado nos Conselhos Regionais de Contabilidade, quando a receita bruta anual auferida for superior ao limite fixado pelo inciso II do caput do art. 3</w:t>
      </w:r>
      <w:r w:rsidR="00A158C0" w:rsidRPr="00FD26AD">
        <w:rPr>
          <w:rFonts w:ascii="Arial" w:hAnsi="Arial" w:cs="Arial"/>
          <w:sz w:val="24"/>
          <w:szCs w:val="24"/>
        </w:rPr>
        <w:t>º</w:t>
      </w:r>
      <w:r w:rsidR="00C0651B" w:rsidRPr="00FD26AD">
        <w:rPr>
          <w:rFonts w:ascii="Arial" w:hAnsi="Arial" w:cs="Arial"/>
          <w:sz w:val="24"/>
          <w:szCs w:val="24"/>
        </w:rPr>
        <w:t xml:space="preserve"> da Lei Complementar n. 123/2006</w:t>
      </w:r>
      <w:r w:rsidRPr="00FD26AD">
        <w:rPr>
          <w:rFonts w:ascii="Arial" w:hAnsi="Arial" w:cs="Arial"/>
          <w:sz w:val="24"/>
          <w:szCs w:val="24"/>
        </w:rPr>
        <w:t xml:space="preserve">, </w:t>
      </w:r>
      <w:r w:rsidR="00BD0DF3" w:rsidRPr="00FD26AD">
        <w:rPr>
          <w:rFonts w:ascii="Arial" w:hAnsi="Arial" w:cs="Arial"/>
          <w:sz w:val="24"/>
          <w:szCs w:val="24"/>
        </w:rPr>
        <w:t xml:space="preserve"> </w:t>
      </w:r>
      <w:r w:rsidR="00A158C0" w:rsidRPr="00FD26AD">
        <w:rPr>
          <w:rFonts w:ascii="Arial" w:hAnsi="Arial" w:cs="Arial"/>
          <w:sz w:val="24"/>
          <w:szCs w:val="24"/>
        </w:rPr>
        <w:t>inclusive</w:t>
      </w:r>
      <w:r w:rsidR="00BD0DF3" w:rsidRPr="00FD26AD">
        <w:rPr>
          <w:rFonts w:ascii="Arial" w:hAnsi="Arial" w:cs="Arial"/>
          <w:sz w:val="24"/>
          <w:szCs w:val="24"/>
        </w:rPr>
        <w:t xml:space="preserve"> sobre a </w:t>
      </w:r>
      <w:r w:rsidRPr="00FD26AD">
        <w:rPr>
          <w:rFonts w:ascii="Arial" w:hAnsi="Arial" w:cs="Arial"/>
          <w:sz w:val="24"/>
          <w:szCs w:val="24"/>
        </w:rPr>
        <w:t>aplicação de recursos objeto de parcerias – termos de colaboração e termos de fomento, termos de acordo</w:t>
      </w:r>
      <w:r w:rsidR="002B19F7" w:rsidRPr="00FD26AD">
        <w:rPr>
          <w:rFonts w:ascii="Arial" w:hAnsi="Arial" w:cs="Arial"/>
          <w:sz w:val="24"/>
          <w:szCs w:val="24"/>
        </w:rPr>
        <w:t>, contratos</w:t>
      </w:r>
      <w:r w:rsidRPr="00FD26AD">
        <w:rPr>
          <w:rFonts w:ascii="Arial" w:hAnsi="Arial" w:cs="Arial"/>
          <w:sz w:val="24"/>
          <w:szCs w:val="24"/>
        </w:rPr>
        <w:t xml:space="preserve"> ou instrumentos jurídicos congêneres, sempre que o respectivo instrumento de ajuste assim o exigir;</w:t>
      </w:r>
    </w:p>
    <w:p w14:paraId="07C59A4B" w14:textId="77777777" w:rsidR="009D4354" w:rsidRPr="00FD26AD" w:rsidRDefault="009D4354" w:rsidP="001B6F0C">
      <w:pPr>
        <w:autoSpaceDE w:val="0"/>
        <w:autoSpaceDN w:val="0"/>
        <w:adjustRightInd w:val="0"/>
        <w:spacing w:line="360" w:lineRule="auto"/>
        <w:jc w:val="both"/>
        <w:rPr>
          <w:rFonts w:ascii="Arial" w:hAnsi="Arial" w:cs="Arial"/>
          <w:sz w:val="24"/>
          <w:szCs w:val="24"/>
        </w:rPr>
      </w:pPr>
    </w:p>
    <w:p w14:paraId="42BCE844" w14:textId="77777777" w:rsidR="009D4354" w:rsidRPr="00FD26AD" w:rsidRDefault="009D4354" w:rsidP="001B6F0C">
      <w:pPr>
        <w:numPr>
          <w:ilvl w:val="0"/>
          <w:numId w:val="69"/>
        </w:numPr>
        <w:autoSpaceDE w:val="0"/>
        <w:autoSpaceDN w:val="0"/>
        <w:adjustRightInd w:val="0"/>
        <w:spacing w:line="360" w:lineRule="auto"/>
        <w:jc w:val="both"/>
        <w:rPr>
          <w:rFonts w:ascii="Arial" w:hAnsi="Arial" w:cs="Arial"/>
          <w:sz w:val="24"/>
          <w:szCs w:val="24"/>
        </w:rPr>
      </w:pPr>
      <w:r w:rsidRPr="00FD26AD">
        <w:rPr>
          <w:rFonts w:ascii="Arial" w:hAnsi="Arial" w:cs="Arial"/>
          <w:sz w:val="24"/>
          <w:szCs w:val="24"/>
        </w:rPr>
        <w:t xml:space="preserve">a prestação de contas conforme determina o parágrafo único do art. 70 da Constituição Federal de 1988 sempre que utilizar, arrecadar, guardar, gerenciar </w:t>
      </w:r>
      <w:r w:rsidRPr="00FD26AD">
        <w:rPr>
          <w:rFonts w:ascii="Arial" w:hAnsi="Arial" w:cs="Arial"/>
          <w:sz w:val="24"/>
          <w:szCs w:val="24"/>
        </w:rPr>
        <w:lastRenderedPageBreak/>
        <w:t>ou administrar dinheiro, bens e valores públicos ou pelos quais as pessoas jurídicas de direito público interno respondam ou, quando em nome destas, assumir obrigações de natureza pecuniária.</w:t>
      </w:r>
    </w:p>
    <w:p w14:paraId="64275B4F" w14:textId="77777777" w:rsidR="009D4354" w:rsidRPr="00FD26AD" w:rsidRDefault="009D4354" w:rsidP="001B6F0C">
      <w:pPr>
        <w:autoSpaceDE w:val="0"/>
        <w:autoSpaceDN w:val="0"/>
        <w:adjustRightInd w:val="0"/>
        <w:spacing w:line="360" w:lineRule="auto"/>
        <w:jc w:val="both"/>
        <w:rPr>
          <w:rFonts w:ascii="Arial" w:hAnsi="Arial" w:cs="Arial"/>
          <w:sz w:val="24"/>
          <w:szCs w:val="24"/>
          <w:highlight w:val="yellow"/>
        </w:rPr>
      </w:pPr>
    </w:p>
    <w:p w14:paraId="54E6C109" w14:textId="662A7C4C" w:rsidR="009D4354" w:rsidRPr="00FD26AD" w:rsidRDefault="009D4354" w:rsidP="001B6F0C">
      <w:pPr>
        <w:autoSpaceDE w:val="0"/>
        <w:autoSpaceDN w:val="0"/>
        <w:adjustRightInd w:val="0"/>
        <w:spacing w:line="360" w:lineRule="auto"/>
        <w:jc w:val="both"/>
        <w:rPr>
          <w:rFonts w:ascii="Arial" w:hAnsi="Arial" w:cs="Arial"/>
          <w:sz w:val="24"/>
          <w:szCs w:val="24"/>
        </w:rPr>
      </w:pPr>
      <w:r w:rsidRPr="00FD26AD">
        <w:rPr>
          <w:rFonts w:ascii="Arial" w:hAnsi="Arial" w:cs="Arial"/>
          <w:sz w:val="24"/>
          <w:szCs w:val="24"/>
        </w:rPr>
        <w:t xml:space="preserve">Art. </w:t>
      </w:r>
      <w:r w:rsidR="005936D0">
        <w:rPr>
          <w:rFonts w:ascii="Arial" w:hAnsi="Arial" w:cs="Arial"/>
          <w:sz w:val="24"/>
          <w:szCs w:val="24"/>
        </w:rPr>
        <w:t>7</w:t>
      </w:r>
      <w:r w:rsidR="00AD17E2">
        <w:rPr>
          <w:rFonts w:ascii="Arial" w:hAnsi="Arial" w:cs="Arial"/>
          <w:sz w:val="24"/>
          <w:szCs w:val="24"/>
        </w:rPr>
        <w:t>0</w:t>
      </w:r>
      <w:r w:rsidRPr="00FD26AD">
        <w:rPr>
          <w:rFonts w:ascii="Arial" w:hAnsi="Arial" w:cs="Arial"/>
          <w:sz w:val="24"/>
          <w:szCs w:val="24"/>
        </w:rPr>
        <w:t>. A</w:t>
      </w:r>
      <w:r w:rsidR="003F1E84" w:rsidRPr="00FD26AD">
        <w:rPr>
          <w:rFonts w:ascii="Arial" w:hAnsi="Arial" w:cs="Arial"/>
          <w:sz w:val="24"/>
          <w:szCs w:val="24"/>
        </w:rPr>
        <w:t xml:space="preserve"> Associação Pestalozzi de </w:t>
      </w:r>
      <w:r w:rsidR="00C91248" w:rsidRPr="00B14369">
        <w:rPr>
          <w:rFonts w:ascii="Arial" w:hAnsi="Arial" w:cs="Arial"/>
          <w:color w:val="FF0000"/>
          <w:sz w:val="24"/>
          <w:szCs w:val="24"/>
        </w:rPr>
        <w:t>--------------------</w:t>
      </w:r>
      <w:r w:rsidRPr="00FD26AD">
        <w:rPr>
          <w:rFonts w:ascii="Arial" w:hAnsi="Arial" w:cs="Arial"/>
          <w:sz w:val="24"/>
          <w:szCs w:val="24"/>
        </w:rPr>
        <w:t>:</w:t>
      </w:r>
    </w:p>
    <w:p w14:paraId="33886038" w14:textId="77777777" w:rsidR="009D4354" w:rsidRPr="00FD26AD" w:rsidRDefault="009D4354" w:rsidP="001B6F0C">
      <w:pPr>
        <w:autoSpaceDE w:val="0"/>
        <w:autoSpaceDN w:val="0"/>
        <w:adjustRightInd w:val="0"/>
        <w:spacing w:line="360" w:lineRule="auto"/>
        <w:jc w:val="both"/>
        <w:rPr>
          <w:rFonts w:ascii="Arial" w:hAnsi="Arial" w:cs="Arial"/>
          <w:sz w:val="24"/>
          <w:szCs w:val="24"/>
        </w:rPr>
      </w:pPr>
    </w:p>
    <w:p w14:paraId="11E0180B" w14:textId="77777777" w:rsidR="009D4354" w:rsidRPr="00FD26AD" w:rsidRDefault="007F6B5F" w:rsidP="001B6F0C">
      <w:pPr>
        <w:numPr>
          <w:ilvl w:val="0"/>
          <w:numId w:val="122"/>
        </w:numPr>
        <w:autoSpaceDE w:val="0"/>
        <w:autoSpaceDN w:val="0"/>
        <w:adjustRightInd w:val="0"/>
        <w:spacing w:line="360" w:lineRule="auto"/>
        <w:jc w:val="both"/>
        <w:rPr>
          <w:rFonts w:ascii="Arial" w:hAnsi="Arial" w:cs="Arial"/>
          <w:sz w:val="24"/>
          <w:szCs w:val="24"/>
        </w:rPr>
      </w:pPr>
      <w:r w:rsidRPr="00FD26AD">
        <w:rPr>
          <w:rFonts w:ascii="Arial" w:hAnsi="Arial" w:cs="Arial"/>
          <w:sz w:val="24"/>
          <w:szCs w:val="24"/>
        </w:rPr>
        <w:t>não remunerará seus dirigentes estatutários, conselheiros, associados, instituidores ou benfeitores, bem como não lhes concederá vantagens ou benefícios, direta ou indiretamente, por qualquer forma ou título, em razão das competências, das funções e das atividades que lhes são atribuídas por este Estatuto</w:t>
      </w:r>
      <w:r w:rsidR="009D4354" w:rsidRPr="00FD26AD">
        <w:rPr>
          <w:rFonts w:ascii="Arial" w:hAnsi="Arial" w:cs="Arial"/>
          <w:sz w:val="24"/>
          <w:szCs w:val="24"/>
        </w:rPr>
        <w:t>;</w:t>
      </w:r>
    </w:p>
    <w:p w14:paraId="5D070D59" w14:textId="77777777" w:rsidR="009D4354" w:rsidRPr="00FD26AD" w:rsidRDefault="009D4354" w:rsidP="00C91248">
      <w:pPr>
        <w:autoSpaceDE w:val="0"/>
        <w:autoSpaceDN w:val="0"/>
        <w:adjustRightInd w:val="0"/>
        <w:ind w:left="720"/>
        <w:jc w:val="both"/>
        <w:rPr>
          <w:rFonts w:ascii="Arial" w:hAnsi="Arial" w:cs="Arial"/>
          <w:sz w:val="24"/>
          <w:szCs w:val="24"/>
        </w:rPr>
      </w:pPr>
    </w:p>
    <w:p w14:paraId="729807BD" w14:textId="77777777" w:rsidR="009D4354" w:rsidRPr="00FD26AD" w:rsidRDefault="007F6B5F" w:rsidP="001B6F0C">
      <w:pPr>
        <w:numPr>
          <w:ilvl w:val="0"/>
          <w:numId w:val="122"/>
        </w:numPr>
        <w:autoSpaceDE w:val="0"/>
        <w:autoSpaceDN w:val="0"/>
        <w:adjustRightInd w:val="0"/>
        <w:spacing w:line="360" w:lineRule="auto"/>
        <w:jc w:val="both"/>
        <w:rPr>
          <w:rFonts w:ascii="Arial" w:hAnsi="Arial" w:cs="Arial"/>
          <w:sz w:val="24"/>
          <w:szCs w:val="24"/>
        </w:rPr>
      </w:pPr>
      <w:r w:rsidRPr="00FD26AD">
        <w:rPr>
          <w:rFonts w:ascii="Arial" w:hAnsi="Arial" w:cs="Arial"/>
          <w:sz w:val="24"/>
          <w:szCs w:val="24"/>
        </w:rPr>
        <w:t>aplicará suas rendas, seus recursos e eventual superávit integralmente no território nacional, na manutenção e no desenvolvimento de seus objetivos institucionais</w:t>
      </w:r>
      <w:r w:rsidR="009D4354" w:rsidRPr="00FD26AD">
        <w:rPr>
          <w:rFonts w:ascii="Arial" w:hAnsi="Arial" w:cs="Arial"/>
          <w:sz w:val="24"/>
          <w:szCs w:val="24"/>
        </w:rPr>
        <w:t>;</w:t>
      </w:r>
    </w:p>
    <w:p w14:paraId="4D6DD9E4" w14:textId="77777777" w:rsidR="009D4354" w:rsidRPr="00FD26AD" w:rsidRDefault="009D4354" w:rsidP="00C91248">
      <w:pPr>
        <w:autoSpaceDE w:val="0"/>
        <w:autoSpaceDN w:val="0"/>
        <w:adjustRightInd w:val="0"/>
        <w:jc w:val="both"/>
        <w:rPr>
          <w:rFonts w:ascii="Arial" w:hAnsi="Arial" w:cs="Arial"/>
          <w:sz w:val="24"/>
          <w:szCs w:val="24"/>
        </w:rPr>
      </w:pPr>
    </w:p>
    <w:p w14:paraId="0A4CDFF7" w14:textId="77777777" w:rsidR="009D4354" w:rsidRPr="00FD26AD" w:rsidRDefault="009D4354" w:rsidP="001B6F0C">
      <w:pPr>
        <w:numPr>
          <w:ilvl w:val="0"/>
          <w:numId w:val="122"/>
        </w:numPr>
        <w:autoSpaceDE w:val="0"/>
        <w:autoSpaceDN w:val="0"/>
        <w:adjustRightInd w:val="0"/>
        <w:spacing w:line="360" w:lineRule="auto"/>
        <w:jc w:val="both"/>
        <w:rPr>
          <w:rFonts w:ascii="Arial" w:hAnsi="Arial" w:cs="Arial"/>
          <w:sz w:val="24"/>
          <w:szCs w:val="24"/>
        </w:rPr>
      </w:pPr>
      <w:r w:rsidRPr="00FD26AD">
        <w:rPr>
          <w:rFonts w:ascii="Arial" w:hAnsi="Arial" w:cs="Arial"/>
          <w:sz w:val="24"/>
          <w:szCs w:val="24"/>
        </w:rPr>
        <w:t xml:space="preserve">manterá escrituração contábil </w:t>
      </w:r>
      <w:r w:rsidR="007F6B5F" w:rsidRPr="00FD26AD">
        <w:rPr>
          <w:rFonts w:ascii="Arial" w:hAnsi="Arial" w:cs="Arial"/>
          <w:sz w:val="24"/>
          <w:szCs w:val="24"/>
        </w:rPr>
        <w:t>regular que registre as</w:t>
      </w:r>
      <w:r w:rsidRPr="00FD26AD">
        <w:rPr>
          <w:rFonts w:ascii="Arial" w:hAnsi="Arial" w:cs="Arial"/>
          <w:sz w:val="24"/>
          <w:szCs w:val="24"/>
        </w:rPr>
        <w:t xml:space="preserve"> receitas e</w:t>
      </w:r>
      <w:r w:rsidR="007F6B5F" w:rsidRPr="00FD26AD">
        <w:rPr>
          <w:rFonts w:ascii="Arial" w:hAnsi="Arial" w:cs="Arial"/>
          <w:sz w:val="24"/>
          <w:szCs w:val="24"/>
        </w:rPr>
        <w:t xml:space="preserve"> as</w:t>
      </w:r>
      <w:r w:rsidRPr="00FD26AD">
        <w:rPr>
          <w:rFonts w:ascii="Arial" w:hAnsi="Arial" w:cs="Arial"/>
          <w:sz w:val="24"/>
          <w:szCs w:val="24"/>
        </w:rPr>
        <w:t xml:space="preserve"> despesas, </w:t>
      </w:r>
      <w:r w:rsidR="007F6B5F" w:rsidRPr="00FD26AD">
        <w:rPr>
          <w:rFonts w:ascii="Arial" w:hAnsi="Arial" w:cs="Arial"/>
          <w:sz w:val="24"/>
          <w:szCs w:val="24"/>
        </w:rPr>
        <w:t xml:space="preserve">bem como a gratuidade, de forma segregada, </w:t>
      </w:r>
      <w:r w:rsidRPr="00FD26AD">
        <w:rPr>
          <w:rFonts w:ascii="Arial" w:hAnsi="Arial" w:cs="Arial"/>
          <w:sz w:val="24"/>
          <w:szCs w:val="24"/>
        </w:rPr>
        <w:t xml:space="preserve">em consonância com os princípios fundamentais de Contabilidade e </w:t>
      </w:r>
      <w:r w:rsidR="007F6B5F" w:rsidRPr="00FD26AD">
        <w:rPr>
          <w:rFonts w:ascii="Arial" w:hAnsi="Arial" w:cs="Arial"/>
          <w:sz w:val="24"/>
          <w:szCs w:val="24"/>
        </w:rPr>
        <w:t xml:space="preserve">com </w:t>
      </w:r>
      <w:r w:rsidRPr="00FD26AD">
        <w:rPr>
          <w:rFonts w:ascii="Arial" w:hAnsi="Arial" w:cs="Arial"/>
          <w:sz w:val="24"/>
          <w:szCs w:val="24"/>
        </w:rPr>
        <w:t>as normas do Conselho Federal de Contabilidade</w:t>
      </w:r>
      <w:r w:rsidR="007F6B5F" w:rsidRPr="00FD26AD">
        <w:rPr>
          <w:rFonts w:ascii="Arial" w:hAnsi="Arial" w:cs="Arial"/>
          <w:sz w:val="24"/>
          <w:szCs w:val="24"/>
        </w:rPr>
        <w:t xml:space="preserve"> e a legislação fiscal em vigor</w:t>
      </w:r>
      <w:r w:rsidRPr="00FD26AD">
        <w:rPr>
          <w:rFonts w:ascii="Arial" w:hAnsi="Arial" w:cs="Arial"/>
          <w:sz w:val="24"/>
          <w:szCs w:val="24"/>
        </w:rPr>
        <w:t xml:space="preserve">, mediante registros revestidos de formalidades capazes de assegurar </w:t>
      </w:r>
      <w:r w:rsidR="007F6B5F" w:rsidRPr="00FD26AD">
        <w:rPr>
          <w:rFonts w:ascii="Arial" w:hAnsi="Arial" w:cs="Arial"/>
          <w:sz w:val="24"/>
          <w:szCs w:val="24"/>
        </w:rPr>
        <w:t xml:space="preserve">a </w:t>
      </w:r>
      <w:r w:rsidRPr="00FD26AD">
        <w:rPr>
          <w:rFonts w:ascii="Arial" w:hAnsi="Arial" w:cs="Arial"/>
          <w:sz w:val="24"/>
          <w:szCs w:val="24"/>
        </w:rPr>
        <w:t>sua exatidão e transparência;</w:t>
      </w:r>
    </w:p>
    <w:p w14:paraId="4238BBEE" w14:textId="77777777" w:rsidR="009D4354" w:rsidRPr="00FD26AD" w:rsidRDefault="009D4354" w:rsidP="001B6F0C">
      <w:pPr>
        <w:autoSpaceDE w:val="0"/>
        <w:autoSpaceDN w:val="0"/>
        <w:adjustRightInd w:val="0"/>
        <w:spacing w:line="360" w:lineRule="auto"/>
        <w:jc w:val="both"/>
        <w:rPr>
          <w:rFonts w:ascii="Arial" w:hAnsi="Arial" w:cs="Arial"/>
          <w:sz w:val="24"/>
          <w:szCs w:val="24"/>
        </w:rPr>
      </w:pPr>
    </w:p>
    <w:p w14:paraId="158E71F4" w14:textId="77777777" w:rsidR="009D4354" w:rsidRPr="00FD26AD" w:rsidRDefault="007F6B5F" w:rsidP="001B6F0C">
      <w:pPr>
        <w:numPr>
          <w:ilvl w:val="0"/>
          <w:numId w:val="122"/>
        </w:numPr>
        <w:autoSpaceDE w:val="0"/>
        <w:autoSpaceDN w:val="0"/>
        <w:adjustRightInd w:val="0"/>
        <w:spacing w:line="360" w:lineRule="auto"/>
        <w:jc w:val="both"/>
        <w:rPr>
          <w:rFonts w:ascii="Arial" w:hAnsi="Arial" w:cs="Arial"/>
          <w:sz w:val="24"/>
          <w:szCs w:val="24"/>
        </w:rPr>
      </w:pPr>
      <w:r w:rsidRPr="00FD26AD">
        <w:rPr>
          <w:rFonts w:ascii="Arial" w:hAnsi="Arial" w:cs="Arial"/>
          <w:sz w:val="24"/>
          <w:szCs w:val="24"/>
        </w:rPr>
        <w:t>conservará, pelo prazo legal, os documentos que comprovem a origem e o registro de seus recursos e os relativos a atos ou a operações realizadas que impliquem modificação da situação patrimonial</w:t>
      </w:r>
      <w:r w:rsidR="009D4354" w:rsidRPr="00FD26AD">
        <w:rPr>
          <w:rFonts w:ascii="Arial" w:hAnsi="Arial" w:cs="Arial"/>
          <w:sz w:val="24"/>
          <w:szCs w:val="24"/>
        </w:rPr>
        <w:t>;</w:t>
      </w:r>
    </w:p>
    <w:p w14:paraId="14B664FA" w14:textId="77777777" w:rsidR="009D4354" w:rsidRPr="00FD26AD" w:rsidRDefault="009D4354" w:rsidP="00C91248">
      <w:pPr>
        <w:autoSpaceDE w:val="0"/>
        <w:autoSpaceDN w:val="0"/>
        <w:adjustRightInd w:val="0"/>
        <w:jc w:val="both"/>
        <w:rPr>
          <w:rFonts w:ascii="Arial" w:hAnsi="Arial" w:cs="Arial"/>
          <w:sz w:val="24"/>
          <w:szCs w:val="24"/>
        </w:rPr>
      </w:pPr>
    </w:p>
    <w:p w14:paraId="344C7B4D" w14:textId="77777777" w:rsidR="009D4354" w:rsidRPr="00FD26AD" w:rsidRDefault="009D4354" w:rsidP="001B6F0C">
      <w:pPr>
        <w:numPr>
          <w:ilvl w:val="0"/>
          <w:numId w:val="122"/>
        </w:numPr>
        <w:autoSpaceDE w:val="0"/>
        <w:autoSpaceDN w:val="0"/>
        <w:adjustRightInd w:val="0"/>
        <w:spacing w:line="360" w:lineRule="auto"/>
        <w:jc w:val="both"/>
        <w:rPr>
          <w:rFonts w:ascii="Arial" w:hAnsi="Arial" w:cs="Arial"/>
          <w:sz w:val="24"/>
          <w:szCs w:val="24"/>
        </w:rPr>
      </w:pPr>
      <w:r w:rsidRPr="00FD26AD">
        <w:rPr>
          <w:rFonts w:ascii="Arial" w:hAnsi="Arial" w:cs="Arial"/>
          <w:sz w:val="24"/>
          <w:szCs w:val="24"/>
        </w:rPr>
        <w:t xml:space="preserve">cumprirá as obrigações acessórias inerentes às atividades desenvolvidas; </w:t>
      </w:r>
    </w:p>
    <w:p w14:paraId="75230074" w14:textId="77777777" w:rsidR="009D4354" w:rsidRPr="00FD26AD" w:rsidRDefault="009D4354" w:rsidP="00C91248">
      <w:pPr>
        <w:autoSpaceDE w:val="0"/>
        <w:autoSpaceDN w:val="0"/>
        <w:adjustRightInd w:val="0"/>
        <w:jc w:val="both"/>
        <w:rPr>
          <w:rFonts w:ascii="Arial" w:hAnsi="Arial" w:cs="Arial"/>
          <w:sz w:val="24"/>
          <w:szCs w:val="24"/>
        </w:rPr>
      </w:pPr>
    </w:p>
    <w:p w14:paraId="5AD546EB" w14:textId="733E69F4" w:rsidR="009D4354" w:rsidRPr="00FD26AD" w:rsidRDefault="00FF570D" w:rsidP="001B6F0C">
      <w:pPr>
        <w:numPr>
          <w:ilvl w:val="0"/>
          <w:numId w:val="122"/>
        </w:numPr>
        <w:autoSpaceDE w:val="0"/>
        <w:autoSpaceDN w:val="0"/>
        <w:adjustRightInd w:val="0"/>
        <w:spacing w:line="360" w:lineRule="auto"/>
        <w:jc w:val="both"/>
        <w:rPr>
          <w:rFonts w:ascii="Arial" w:hAnsi="Arial" w:cs="Arial"/>
          <w:sz w:val="24"/>
          <w:szCs w:val="24"/>
        </w:rPr>
      </w:pPr>
      <w:r w:rsidRPr="00FD26AD">
        <w:rPr>
          <w:rFonts w:ascii="Arial" w:hAnsi="Arial" w:cs="Arial"/>
          <w:sz w:val="24"/>
          <w:szCs w:val="24"/>
        </w:rPr>
        <w:t>não distribuirá a seus conselheiros, diretores, associados, empregados, instituidores ou benfeitores seus resultados, dividendos, bonificações, participações ou parcelas do seu patrimônio, sob qualquer forma ou pretexto, e, na hipótese de prestação de serviços a terceiros, públicos ou privados, com ou sem cessão de mão de obra, não transferirá a esses terceiros os benefícios relativos à imunidade prevista no §</w:t>
      </w:r>
      <w:r w:rsidR="00B542E0" w:rsidRPr="00FD26AD">
        <w:rPr>
          <w:rFonts w:ascii="Arial" w:hAnsi="Arial" w:cs="Arial"/>
          <w:sz w:val="24"/>
          <w:szCs w:val="24"/>
        </w:rPr>
        <w:t xml:space="preserve"> </w:t>
      </w:r>
      <w:r w:rsidRPr="00FD26AD">
        <w:rPr>
          <w:rFonts w:ascii="Arial" w:hAnsi="Arial" w:cs="Arial"/>
          <w:sz w:val="24"/>
          <w:szCs w:val="24"/>
        </w:rPr>
        <w:t>7</w:t>
      </w:r>
      <w:r w:rsidR="00723D95" w:rsidRPr="00FD26AD">
        <w:rPr>
          <w:rFonts w:ascii="Arial" w:hAnsi="Arial" w:cs="Arial"/>
          <w:bCs/>
          <w:sz w:val="24"/>
          <w:szCs w:val="24"/>
        </w:rPr>
        <w:t>º</w:t>
      </w:r>
      <w:r w:rsidRPr="00FD26AD">
        <w:rPr>
          <w:rFonts w:ascii="Arial" w:hAnsi="Arial" w:cs="Arial"/>
          <w:sz w:val="24"/>
          <w:szCs w:val="24"/>
        </w:rPr>
        <w:t xml:space="preserve"> do art. 195 da Constituição Federal</w:t>
      </w:r>
      <w:r w:rsidR="00766E6C" w:rsidRPr="00FD26AD">
        <w:rPr>
          <w:rFonts w:ascii="Arial" w:hAnsi="Arial" w:cs="Arial"/>
          <w:sz w:val="24"/>
          <w:szCs w:val="24"/>
        </w:rPr>
        <w:t>;</w:t>
      </w:r>
    </w:p>
    <w:p w14:paraId="430E8B0D" w14:textId="77777777" w:rsidR="00FF570D" w:rsidRPr="00FD26AD" w:rsidRDefault="00FF570D" w:rsidP="00C91248">
      <w:pPr>
        <w:pStyle w:val="PargrafodaLista"/>
        <w:rPr>
          <w:rFonts w:ascii="Arial" w:hAnsi="Arial" w:cs="Arial"/>
          <w:sz w:val="24"/>
          <w:szCs w:val="24"/>
        </w:rPr>
      </w:pPr>
    </w:p>
    <w:p w14:paraId="1FF937DC" w14:textId="3F3C03F8" w:rsidR="00FF570D" w:rsidRPr="00FD26AD" w:rsidRDefault="00766E6C" w:rsidP="001B6F0C">
      <w:pPr>
        <w:numPr>
          <w:ilvl w:val="0"/>
          <w:numId w:val="122"/>
        </w:numPr>
        <w:autoSpaceDE w:val="0"/>
        <w:autoSpaceDN w:val="0"/>
        <w:adjustRightInd w:val="0"/>
        <w:spacing w:line="360" w:lineRule="auto"/>
        <w:jc w:val="both"/>
        <w:rPr>
          <w:rFonts w:ascii="Arial" w:hAnsi="Arial" w:cs="Arial"/>
          <w:sz w:val="24"/>
          <w:szCs w:val="24"/>
        </w:rPr>
      </w:pPr>
      <w:r w:rsidRPr="00FD26AD">
        <w:rPr>
          <w:rFonts w:ascii="Arial" w:hAnsi="Arial" w:cs="Arial"/>
          <w:sz w:val="24"/>
          <w:szCs w:val="24"/>
        </w:rPr>
        <w:t>c</w:t>
      </w:r>
      <w:r w:rsidR="00FF570D" w:rsidRPr="00FD26AD">
        <w:rPr>
          <w:rFonts w:ascii="Arial" w:hAnsi="Arial" w:cs="Arial"/>
          <w:sz w:val="24"/>
          <w:szCs w:val="24"/>
        </w:rPr>
        <w:t xml:space="preserve">umprirá as demais disposições previstas na legislação que lhe for aplicável, inclusive as da Lei n. 13.019/2014 e da Lei Complementar n. 187/2021, bem como a regulamentação pertinente. </w:t>
      </w:r>
    </w:p>
    <w:p w14:paraId="36E0A6FF" w14:textId="77777777" w:rsidR="009D4354" w:rsidRPr="00FD26AD" w:rsidRDefault="009D4354" w:rsidP="00C91248">
      <w:pPr>
        <w:autoSpaceDE w:val="0"/>
        <w:autoSpaceDN w:val="0"/>
        <w:adjustRightInd w:val="0"/>
        <w:jc w:val="both"/>
        <w:rPr>
          <w:rFonts w:ascii="Arial" w:hAnsi="Arial" w:cs="Arial"/>
          <w:sz w:val="24"/>
          <w:szCs w:val="24"/>
        </w:rPr>
      </w:pPr>
    </w:p>
    <w:p w14:paraId="5D5DD015" w14:textId="4F336C74" w:rsidR="009D4354" w:rsidRDefault="009D4354" w:rsidP="001B6F0C">
      <w:pPr>
        <w:autoSpaceDE w:val="0"/>
        <w:autoSpaceDN w:val="0"/>
        <w:adjustRightInd w:val="0"/>
        <w:spacing w:line="360" w:lineRule="auto"/>
        <w:jc w:val="both"/>
        <w:rPr>
          <w:rFonts w:ascii="Arial" w:hAnsi="Arial" w:cs="Arial"/>
          <w:sz w:val="24"/>
          <w:szCs w:val="24"/>
        </w:rPr>
      </w:pPr>
      <w:r w:rsidRPr="00FD26AD">
        <w:rPr>
          <w:rFonts w:ascii="Arial" w:hAnsi="Arial" w:cs="Arial"/>
          <w:sz w:val="24"/>
          <w:szCs w:val="24"/>
        </w:rPr>
        <w:t>Parágrafo único. A aplicação de recursos na consecução do respectivo objeto social poderá ocorrer de forma imediata ou por meio da constituição de fundo patrimonial ou fundo de reserva.</w:t>
      </w:r>
    </w:p>
    <w:p w14:paraId="2BE36BAB" w14:textId="77777777" w:rsidR="00C91248" w:rsidRPr="00FD26AD" w:rsidRDefault="00C91248" w:rsidP="001B6F0C">
      <w:pPr>
        <w:autoSpaceDE w:val="0"/>
        <w:autoSpaceDN w:val="0"/>
        <w:adjustRightInd w:val="0"/>
        <w:spacing w:line="360" w:lineRule="auto"/>
        <w:jc w:val="both"/>
        <w:rPr>
          <w:rFonts w:ascii="Arial" w:hAnsi="Arial" w:cs="Arial"/>
          <w:sz w:val="24"/>
          <w:szCs w:val="24"/>
        </w:rPr>
      </w:pPr>
    </w:p>
    <w:p w14:paraId="7304AD36" w14:textId="28066E3D" w:rsidR="009D4354" w:rsidRPr="00FD26AD" w:rsidRDefault="009D4354" w:rsidP="001B6F0C">
      <w:pPr>
        <w:autoSpaceDE w:val="0"/>
        <w:autoSpaceDN w:val="0"/>
        <w:adjustRightInd w:val="0"/>
        <w:spacing w:line="360" w:lineRule="auto"/>
        <w:jc w:val="both"/>
        <w:rPr>
          <w:rFonts w:ascii="Arial" w:hAnsi="Arial" w:cs="Arial"/>
          <w:sz w:val="24"/>
          <w:szCs w:val="24"/>
        </w:rPr>
      </w:pPr>
      <w:r w:rsidRPr="00FD26AD">
        <w:rPr>
          <w:rFonts w:ascii="Arial" w:hAnsi="Arial" w:cs="Arial"/>
          <w:sz w:val="24"/>
          <w:szCs w:val="24"/>
        </w:rPr>
        <w:t xml:space="preserve">Art. </w:t>
      </w:r>
      <w:r w:rsidR="005936D0">
        <w:rPr>
          <w:rFonts w:ascii="Arial" w:hAnsi="Arial" w:cs="Arial"/>
          <w:sz w:val="24"/>
          <w:szCs w:val="24"/>
        </w:rPr>
        <w:t>7</w:t>
      </w:r>
      <w:r w:rsidR="00AD17E2">
        <w:rPr>
          <w:rFonts w:ascii="Arial" w:hAnsi="Arial" w:cs="Arial"/>
          <w:sz w:val="24"/>
          <w:szCs w:val="24"/>
        </w:rPr>
        <w:t>1</w:t>
      </w:r>
      <w:r w:rsidRPr="00FD26AD">
        <w:rPr>
          <w:rFonts w:ascii="Arial" w:hAnsi="Arial" w:cs="Arial"/>
          <w:sz w:val="24"/>
          <w:szCs w:val="24"/>
        </w:rPr>
        <w:t xml:space="preserve">. A </w:t>
      </w:r>
      <w:r w:rsidR="003F1E84" w:rsidRPr="00FD26AD">
        <w:rPr>
          <w:rFonts w:ascii="Arial" w:hAnsi="Arial" w:cs="Arial"/>
          <w:sz w:val="24"/>
          <w:szCs w:val="24"/>
        </w:rPr>
        <w:t xml:space="preserve">Associação </w:t>
      </w:r>
      <w:r w:rsidR="00F14856" w:rsidRPr="00FD26AD">
        <w:rPr>
          <w:rFonts w:ascii="Arial" w:hAnsi="Arial" w:cs="Arial"/>
          <w:sz w:val="24"/>
          <w:szCs w:val="24"/>
        </w:rPr>
        <w:t>Pestalozzi</w:t>
      </w:r>
      <w:r w:rsidR="003F1E84" w:rsidRPr="00FD26AD">
        <w:rPr>
          <w:rFonts w:ascii="Arial" w:hAnsi="Arial" w:cs="Arial"/>
          <w:sz w:val="24"/>
          <w:szCs w:val="24"/>
        </w:rPr>
        <w:t xml:space="preserve"> de </w:t>
      </w:r>
      <w:r w:rsidR="00C91248" w:rsidRPr="00B14369">
        <w:rPr>
          <w:rFonts w:ascii="Arial" w:hAnsi="Arial" w:cs="Arial"/>
          <w:color w:val="FF0000"/>
          <w:sz w:val="24"/>
          <w:szCs w:val="24"/>
        </w:rPr>
        <w:t>--------------------</w:t>
      </w:r>
      <w:r w:rsidR="00F14856" w:rsidRPr="00FD26AD">
        <w:rPr>
          <w:rFonts w:ascii="Arial" w:hAnsi="Arial" w:cs="Arial"/>
          <w:sz w:val="24"/>
          <w:szCs w:val="24"/>
        </w:rPr>
        <w:t xml:space="preserve"> </w:t>
      </w:r>
      <w:r w:rsidRPr="00FD26AD">
        <w:rPr>
          <w:rFonts w:ascii="Arial" w:hAnsi="Arial" w:cs="Arial"/>
          <w:sz w:val="24"/>
          <w:szCs w:val="24"/>
        </w:rPr>
        <w:t>adotará práticas de gestão administrativa necessárias e eficazes para coibir a obtenção, individual ou coletiva, de benefícios ou vantagens indevidas.</w:t>
      </w:r>
    </w:p>
    <w:p w14:paraId="1575ECED" w14:textId="77777777" w:rsidR="00766E6C" w:rsidRPr="00FD26AD" w:rsidRDefault="00766E6C" w:rsidP="001B6F0C">
      <w:pPr>
        <w:autoSpaceDE w:val="0"/>
        <w:autoSpaceDN w:val="0"/>
        <w:adjustRightInd w:val="0"/>
        <w:spacing w:line="360" w:lineRule="auto"/>
        <w:jc w:val="both"/>
        <w:rPr>
          <w:rFonts w:ascii="Arial" w:hAnsi="Arial" w:cs="Arial"/>
          <w:sz w:val="24"/>
          <w:szCs w:val="24"/>
        </w:rPr>
      </w:pPr>
    </w:p>
    <w:p w14:paraId="680F00C2" w14:textId="737C3B9E" w:rsidR="009D4354" w:rsidRPr="00FD26AD" w:rsidRDefault="009D4354" w:rsidP="001B6F0C">
      <w:pPr>
        <w:autoSpaceDE w:val="0"/>
        <w:autoSpaceDN w:val="0"/>
        <w:adjustRightInd w:val="0"/>
        <w:spacing w:line="360" w:lineRule="auto"/>
        <w:jc w:val="both"/>
        <w:rPr>
          <w:rFonts w:ascii="Arial" w:hAnsi="Arial" w:cs="Arial"/>
          <w:sz w:val="24"/>
          <w:szCs w:val="24"/>
        </w:rPr>
      </w:pPr>
      <w:r w:rsidRPr="00FD26AD">
        <w:rPr>
          <w:rFonts w:ascii="Arial" w:hAnsi="Arial" w:cs="Arial"/>
          <w:sz w:val="24"/>
          <w:szCs w:val="24"/>
        </w:rPr>
        <w:t xml:space="preserve">Art. </w:t>
      </w:r>
      <w:r w:rsidR="005936D0">
        <w:rPr>
          <w:rFonts w:ascii="Arial" w:hAnsi="Arial" w:cs="Arial"/>
          <w:sz w:val="24"/>
          <w:szCs w:val="24"/>
        </w:rPr>
        <w:t>7</w:t>
      </w:r>
      <w:r w:rsidR="00AD17E2">
        <w:rPr>
          <w:rFonts w:ascii="Arial" w:hAnsi="Arial" w:cs="Arial"/>
          <w:sz w:val="24"/>
          <w:szCs w:val="24"/>
        </w:rPr>
        <w:t>2</w:t>
      </w:r>
      <w:r w:rsidRPr="00FD26AD">
        <w:rPr>
          <w:rFonts w:ascii="Arial" w:hAnsi="Arial" w:cs="Arial"/>
          <w:sz w:val="24"/>
          <w:szCs w:val="24"/>
        </w:rPr>
        <w:t>. As doações, subvenções e outros recursos recebidos serão aplicados integralmente nas finalidades institucionais, em especial às que estejam vinculadas.</w:t>
      </w:r>
    </w:p>
    <w:p w14:paraId="78547F43" w14:textId="77777777" w:rsidR="007C3C7C" w:rsidRPr="00FD26AD" w:rsidRDefault="007C3C7C" w:rsidP="00D207F9">
      <w:pPr>
        <w:autoSpaceDE w:val="0"/>
        <w:autoSpaceDN w:val="0"/>
        <w:adjustRightInd w:val="0"/>
        <w:spacing w:line="360" w:lineRule="auto"/>
        <w:rPr>
          <w:rFonts w:ascii="Arial" w:hAnsi="Arial" w:cs="Arial"/>
          <w:b/>
          <w:bCs/>
          <w:sz w:val="24"/>
          <w:szCs w:val="24"/>
        </w:rPr>
      </w:pPr>
    </w:p>
    <w:p w14:paraId="7762F928" w14:textId="2B2CFF8D" w:rsidR="00411374" w:rsidRPr="00FD26AD" w:rsidRDefault="00411374" w:rsidP="001B6F0C">
      <w:pPr>
        <w:autoSpaceDE w:val="0"/>
        <w:autoSpaceDN w:val="0"/>
        <w:adjustRightInd w:val="0"/>
        <w:spacing w:line="360" w:lineRule="auto"/>
        <w:jc w:val="center"/>
        <w:rPr>
          <w:rFonts w:ascii="Arial" w:hAnsi="Arial" w:cs="Arial"/>
          <w:b/>
          <w:bCs/>
          <w:sz w:val="24"/>
          <w:szCs w:val="24"/>
        </w:rPr>
      </w:pPr>
      <w:r w:rsidRPr="00FD26AD">
        <w:rPr>
          <w:rFonts w:ascii="Arial" w:hAnsi="Arial" w:cs="Arial"/>
          <w:b/>
          <w:bCs/>
          <w:sz w:val="24"/>
          <w:szCs w:val="24"/>
        </w:rPr>
        <w:t xml:space="preserve">CAPÍTULO </w:t>
      </w:r>
      <w:r w:rsidR="00AD3468" w:rsidRPr="00FD26AD">
        <w:rPr>
          <w:rFonts w:ascii="Arial" w:hAnsi="Arial" w:cs="Arial"/>
          <w:b/>
          <w:bCs/>
          <w:sz w:val="24"/>
          <w:szCs w:val="24"/>
        </w:rPr>
        <w:t>VII</w:t>
      </w:r>
    </w:p>
    <w:p w14:paraId="2AFD5FA8" w14:textId="77777777" w:rsidR="00411374" w:rsidRPr="00FD26AD" w:rsidRDefault="00411374" w:rsidP="001B6F0C">
      <w:pPr>
        <w:autoSpaceDE w:val="0"/>
        <w:autoSpaceDN w:val="0"/>
        <w:adjustRightInd w:val="0"/>
        <w:spacing w:line="360" w:lineRule="auto"/>
        <w:jc w:val="center"/>
        <w:rPr>
          <w:rFonts w:ascii="Arial" w:hAnsi="Arial" w:cs="Arial"/>
          <w:b/>
          <w:bCs/>
          <w:sz w:val="24"/>
          <w:szCs w:val="24"/>
        </w:rPr>
      </w:pPr>
      <w:r w:rsidRPr="00FD26AD">
        <w:rPr>
          <w:rFonts w:ascii="Arial" w:hAnsi="Arial" w:cs="Arial"/>
          <w:b/>
          <w:bCs/>
          <w:sz w:val="24"/>
          <w:szCs w:val="24"/>
        </w:rPr>
        <w:t xml:space="preserve">DA DISSOLUÇÃO </w:t>
      </w:r>
      <w:r w:rsidR="003A638D" w:rsidRPr="00FD26AD">
        <w:rPr>
          <w:rFonts w:ascii="Arial" w:hAnsi="Arial" w:cs="Arial"/>
          <w:b/>
          <w:bCs/>
          <w:sz w:val="24"/>
          <w:szCs w:val="24"/>
        </w:rPr>
        <w:t>OU</w:t>
      </w:r>
      <w:r w:rsidRPr="00FD26AD">
        <w:rPr>
          <w:rFonts w:ascii="Arial" w:hAnsi="Arial" w:cs="Arial"/>
          <w:b/>
          <w:bCs/>
          <w:sz w:val="24"/>
          <w:szCs w:val="24"/>
        </w:rPr>
        <w:t xml:space="preserve"> EXTINÇÃO</w:t>
      </w:r>
      <w:r w:rsidR="00D3351A" w:rsidRPr="00FD26AD">
        <w:rPr>
          <w:rFonts w:ascii="Arial" w:hAnsi="Arial" w:cs="Arial"/>
          <w:b/>
          <w:bCs/>
          <w:sz w:val="24"/>
          <w:szCs w:val="24"/>
        </w:rPr>
        <w:t xml:space="preserve"> </w:t>
      </w:r>
    </w:p>
    <w:p w14:paraId="554B67B4" w14:textId="77777777" w:rsidR="00411374" w:rsidRPr="00FD26AD" w:rsidRDefault="00411374" w:rsidP="001B6F0C">
      <w:pPr>
        <w:autoSpaceDE w:val="0"/>
        <w:autoSpaceDN w:val="0"/>
        <w:adjustRightInd w:val="0"/>
        <w:spacing w:line="360" w:lineRule="auto"/>
        <w:jc w:val="both"/>
        <w:rPr>
          <w:rFonts w:ascii="Arial" w:hAnsi="Arial" w:cs="Arial"/>
          <w:sz w:val="24"/>
          <w:szCs w:val="24"/>
        </w:rPr>
      </w:pPr>
    </w:p>
    <w:p w14:paraId="48D63CA8" w14:textId="51D69659" w:rsidR="00830870" w:rsidRPr="00FD26AD" w:rsidRDefault="00830870" w:rsidP="001B6F0C">
      <w:pPr>
        <w:spacing w:line="360" w:lineRule="auto"/>
        <w:jc w:val="both"/>
        <w:rPr>
          <w:rFonts w:ascii="Arial" w:hAnsi="Arial" w:cs="Arial"/>
          <w:sz w:val="24"/>
          <w:szCs w:val="24"/>
        </w:rPr>
      </w:pPr>
      <w:r w:rsidRPr="00FD26AD">
        <w:rPr>
          <w:rFonts w:ascii="Arial" w:hAnsi="Arial" w:cs="Arial"/>
          <w:sz w:val="24"/>
          <w:szCs w:val="24"/>
        </w:rPr>
        <w:t xml:space="preserve">Art. </w:t>
      </w:r>
      <w:r w:rsidR="005936D0">
        <w:rPr>
          <w:rFonts w:ascii="Arial" w:hAnsi="Arial" w:cs="Arial"/>
          <w:sz w:val="24"/>
          <w:szCs w:val="24"/>
        </w:rPr>
        <w:t>7</w:t>
      </w:r>
      <w:r w:rsidR="00AD17E2">
        <w:rPr>
          <w:rFonts w:ascii="Arial" w:hAnsi="Arial" w:cs="Arial"/>
          <w:sz w:val="24"/>
          <w:szCs w:val="24"/>
        </w:rPr>
        <w:t>3</w:t>
      </w:r>
      <w:r w:rsidRPr="00FD26AD">
        <w:rPr>
          <w:rFonts w:ascii="Arial" w:hAnsi="Arial" w:cs="Arial"/>
          <w:sz w:val="24"/>
          <w:szCs w:val="24"/>
        </w:rPr>
        <w:t xml:space="preserve">. Em caso de dissolução </w:t>
      </w:r>
      <w:r w:rsidR="003A638D" w:rsidRPr="00FD26AD">
        <w:rPr>
          <w:rFonts w:ascii="Arial" w:hAnsi="Arial" w:cs="Arial"/>
          <w:sz w:val="24"/>
          <w:szCs w:val="24"/>
        </w:rPr>
        <w:t>ou</w:t>
      </w:r>
      <w:r w:rsidRPr="00FD26AD">
        <w:rPr>
          <w:rFonts w:ascii="Arial" w:hAnsi="Arial" w:cs="Arial"/>
          <w:sz w:val="24"/>
          <w:szCs w:val="24"/>
        </w:rPr>
        <w:t xml:space="preserve"> extinção da Associação Pestalozzi de</w:t>
      </w:r>
      <w:r w:rsidR="007D0974" w:rsidRPr="00FD26AD">
        <w:rPr>
          <w:rFonts w:ascii="Arial" w:hAnsi="Arial" w:cs="Arial"/>
          <w:sz w:val="24"/>
          <w:szCs w:val="24"/>
        </w:rPr>
        <w:t xml:space="preserve"> </w:t>
      </w:r>
      <w:r w:rsidR="00C91248" w:rsidRPr="00B14369">
        <w:rPr>
          <w:rFonts w:ascii="Arial" w:hAnsi="Arial" w:cs="Arial"/>
          <w:color w:val="FF0000"/>
          <w:sz w:val="24"/>
          <w:szCs w:val="24"/>
        </w:rPr>
        <w:t>--------------------</w:t>
      </w:r>
      <w:r w:rsidR="00EB77C8" w:rsidRPr="00FD26AD">
        <w:rPr>
          <w:rFonts w:ascii="Arial" w:hAnsi="Arial" w:cs="Arial"/>
          <w:sz w:val="24"/>
          <w:szCs w:val="24"/>
        </w:rPr>
        <w:t>,</w:t>
      </w:r>
      <w:r w:rsidR="007D0974" w:rsidRPr="00FD26AD">
        <w:rPr>
          <w:rFonts w:ascii="Arial" w:hAnsi="Arial" w:cs="Arial"/>
          <w:sz w:val="24"/>
          <w:szCs w:val="24"/>
        </w:rPr>
        <w:t xml:space="preserve"> </w:t>
      </w:r>
      <w:r w:rsidRPr="00FD26AD">
        <w:rPr>
          <w:rFonts w:ascii="Arial" w:hAnsi="Arial" w:cs="Arial"/>
          <w:sz w:val="24"/>
          <w:szCs w:val="24"/>
        </w:rPr>
        <w:t>e observando os artigos 56 e 61 do Código Civil Brasileiro</w:t>
      </w:r>
      <w:r w:rsidR="003A638D" w:rsidRPr="00FD26AD">
        <w:rPr>
          <w:rFonts w:ascii="Arial" w:hAnsi="Arial" w:cs="Arial"/>
          <w:sz w:val="24"/>
          <w:szCs w:val="24"/>
        </w:rPr>
        <w:t xml:space="preserve"> e </w:t>
      </w:r>
      <w:r w:rsidR="00642CA8" w:rsidRPr="00FD26AD">
        <w:rPr>
          <w:rFonts w:ascii="Arial" w:hAnsi="Arial" w:cs="Arial"/>
          <w:sz w:val="24"/>
          <w:szCs w:val="24"/>
        </w:rPr>
        <w:t xml:space="preserve">o </w:t>
      </w:r>
      <w:r w:rsidR="003A638D" w:rsidRPr="00FD26AD">
        <w:rPr>
          <w:rFonts w:ascii="Arial" w:hAnsi="Arial" w:cs="Arial"/>
          <w:sz w:val="24"/>
          <w:szCs w:val="24"/>
        </w:rPr>
        <w:t>artigo 3</w:t>
      </w:r>
      <w:r w:rsidR="00642CA8" w:rsidRPr="00FD26AD">
        <w:rPr>
          <w:rFonts w:ascii="Arial" w:hAnsi="Arial" w:cs="Arial"/>
          <w:sz w:val="24"/>
          <w:szCs w:val="24"/>
        </w:rPr>
        <w:t>º</w:t>
      </w:r>
      <w:r w:rsidR="003A638D" w:rsidRPr="00FD26AD">
        <w:rPr>
          <w:rFonts w:ascii="Arial" w:hAnsi="Arial" w:cs="Arial"/>
          <w:sz w:val="24"/>
          <w:szCs w:val="24"/>
        </w:rPr>
        <w:t>, inciso VIII, da Lei Complementar n. 187/2021,</w:t>
      </w:r>
      <w:r w:rsidRPr="00FD26AD">
        <w:rPr>
          <w:rFonts w:ascii="Arial" w:hAnsi="Arial" w:cs="Arial"/>
          <w:sz w:val="24"/>
          <w:szCs w:val="24"/>
        </w:rPr>
        <w:t xml:space="preserve"> seus bens responderão por todo o seu passivo, e o saldo, se houver, será destinado </w:t>
      </w:r>
      <w:r w:rsidR="00336E00" w:rsidRPr="00A640A7">
        <w:rPr>
          <w:rFonts w:ascii="Arial" w:hAnsi="Arial" w:cs="Arial"/>
          <w:sz w:val="24"/>
          <w:szCs w:val="24"/>
        </w:rPr>
        <w:t>a outra(s) pessoa(s) jurídica(s) de direito privado sem fins lucrativo</w:t>
      </w:r>
      <w:r w:rsidR="00336E00">
        <w:rPr>
          <w:rFonts w:ascii="Arial" w:hAnsi="Arial" w:cs="Arial"/>
          <w:sz w:val="24"/>
          <w:szCs w:val="24"/>
        </w:rPr>
        <w:t>s</w:t>
      </w:r>
      <w:r w:rsidR="00EB77C8" w:rsidRPr="00FD26AD">
        <w:rPr>
          <w:rFonts w:ascii="Arial" w:hAnsi="Arial" w:cs="Arial"/>
          <w:color w:val="000000"/>
          <w:sz w:val="24"/>
          <w:szCs w:val="24"/>
        </w:rPr>
        <w:t>,</w:t>
      </w:r>
      <w:r w:rsidRPr="00FD26AD">
        <w:rPr>
          <w:rFonts w:ascii="Arial" w:hAnsi="Arial" w:cs="Arial"/>
          <w:color w:val="000000"/>
          <w:sz w:val="24"/>
          <w:szCs w:val="24"/>
        </w:rPr>
        <w:t xml:space="preserve"> legalmente constituída</w:t>
      </w:r>
      <w:r w:rsidR="00642CA8" w:rsidRPr="00FD26AD">
        <w:rPr>
          <w:rFonts w:ascii="Arial" w:hAnsi="Arial" w:cs="Arial"/>
          <w:color w:val="000000"/>
          <w:sz w:val="24"/>
          <w:szCs w:val="24"/>
        </w:rPr>
        <w:t>(s)</w:t>
      </w:r>
      <w:r w:rsidR="00EB77C8" w:rsidRPr="00FD26AD">
        <w:rPr>
          <w:rFonts w:ascii="Arial" w:hAnsi="Arial" w:cs="Arial"/>
          <w:color w:val="000000"/>
          <w:sz w:val="24"/>
          <w:szCs w:val="24"/>
        </w:rPr>
        <w:t>,</w:t>
      </w:r>
      <w:r w:rsidRPr="00FD26AD">
        <w:rPr>
          <w:rFonts w:ascii="Arial" w:hAnsi="Arial" w:cs="Arial"/>
          <w:color w:val="000000"/>
          <w:sz w:val="24"/>
          <w:szCs w:val="24"/>
        </w:rPr>
        <w:t xml:space="preserve"> em </w:t>
      </w:r>
      <w:r w:rsidR="00D77932" w:rsidRPr="00FD26AD">
        <w:rPr>
          <w:rFonts w:ascii="Arial" w:hAnsi="Arial" w:cs="Arial"/>
          <w:color w:val="000000"/>
          <w:sz w:val="24"/>
          <w:szCs w:val="24"/>
        </w:rPr>
        <w:t xml:space="preserve">regular </w:t>
      </w:r>
      <w:r w:rsidRPr="00FD26AD">
        <w:rPr>
          <w:rFonts w:ascii="Arial" w:hAnsi="Arial" w:cs="Arial"/>
          <w:color w:val="000000"/>
          <w:sz w:val="24"/>
          <w:szCs w:val="24"/>
        </w:rPr>
        <w:t>funcionamento</w:t>
      </w:r>
      <w:r w:rsidR="00EB77C8" w:rsidRPr="00FD26AD">
        <w:rPr>
          <w:rFonts w:ascii="Arial" w:hAnsi="Arial" w:cs="Arial"/>
          <w:color w:val="000000"/>
          <w:sz w:val="24"/>
          <w:szCs w:val="24"/>
        </w:rPr>
        <w:t xml:space="preserve"> e</w:t>
      </w:r>
      <w:r w:rsidRPr="00FD26AD">
        <w:rPr>
          <w:rFonts w:ascii="Arial" w:hAnsi="Arial" w:cs="Arial"/>
          <w:color w:val="000000"/>
          <w:sz w:val="24"/>
          <w:szCs w:val="24"/>
        </w:rPr>
        <w:t xml:space="preserve"> devidamente inscrita</w:t>
      </w:r>
      <w:r w:rsidR="00642CA8" w:rsidRPr="00FD26AD">
        <w:rPr>
          <w:rFonts w:ascii="Arial" w:hAnsi="Arial" w:cs="Arial"/>
          <w:color w:val="000000"/>
          <w:sz w:val="24"/>
          <w:szCs w:val="24"/>
        </w:rPr>
        <w:t>(s)</w:t>
      </w:r>
      <w:r w:rsidRPr="00FD26AD">
        <w:rPr>
          <w:rFonts w:ascii="Arial" w:hAnsi="Arial" w:cs="Arial"/>
          <w:color w:val="000000"/>
          <w:sz w:val="24"/>
          <w:szCs w:val="24"/>
        </w:rPr>
        <w:t xml:space="preserve"> no Conselho Municipal de Assistência Social de sua sede</w:t>
      </w:r>
      <w:r w:rsidR="00EB77C8" w:rsidRPr="00FD26AD">
        <w:rPr>
          <w:rFonts w:ascii="Arial" w:hAnsi="Arial" w:cs="Arial"/>
          <w:color w:val="000000"/>
          <w:sz w:val="24"/>
          <w:szCs w:val="24"/>
        </w:rPr>
        <w:t>,</w:t>
      </w:r>
      <w:r w:rsidRPr="00FD26AD">
        <w:rPr>
          <w:rFonts w:ascii="Arial" w:hAnsi="Arial" w:cs="Arial"/>
          <w:color w:val="000000"/>
          <w:sz w:val="24"/>
          <w:szCs w:val="24"/>
        </w:rPr>
        <w:t xml:space="preserve"> </w:t>
      </w:r>
      <w:r w:rsidR="00EB77C8" w:rsidRPr="00FD26AD">
        <w:rPr>
          <w:rFonts w:ascii="Arial" w:hAnsi="Arial" w:cs="Arial"/>
          <w:sz w:val="24"/>
          <w:szCs w:val="24"/>
        </w:rPr>
        <w:t xml:space="preserve">desde que sejam </w:t>
      </w:r>
      <w:r w:rsidR="00D77932" w:rsidRPr="00FD26AD">
        <w:rPr>
          <w:rFonts w:ascii="Arial" w:hAnsi="Arial" w:cs="Arial"/>
          <w:sz w:val="24"/>
          <w:szCs w:val="24"/>
        </w:rPr>
        <w:t>certificada</w:t>
      </w:r>
      <w:r w:rsidR="00642CA8" w:rsidRPr="00FD26AD">
        <w:rPr>
          <w:rFonts w:ascii="Arial" w:hAnsi="Arial" w:cs="Arial"/>
          <w:sz w:val="24"/>
          <w:szCs w:val="24"/>
        </w:rPr>
        <w:t>(</w:t>
      </w:r>
      <w:r w:rsidR="00D77932" w:rsidRPr="00FD26AD">
        <w:rPr>
          <w:rFonts w:ascii="Arial" w:hAnsi="Arial" w:cs="Arial"/>
          <w:sz w:val="24"/>
          <w:szCs w:val="24"/>
        </w:rPr>
        <w:t>s</w:t>
      </w:r>
      <w:r w:rsidR="00642CA8" w:rsidRPr="00FD26AD">
        <w:rPr>
          <w:rFonts w:ascii="Arial" w:hAnsi="Arial" w:cs="Arial"/>
          <w:sz w:val="24"/>
          <w:szCs w:val="24"/>
        </w:rPr>
        <w:t>)</w:t>
      </w:r>
      <w:r w:rsidR="00D77932" w:rsidRPr="00FD26AD">
        <w:rPr>
          <w:rFonts w:ascii="Arial" w:hAnsi="Arial" w:cs="Arial"/>
          <w:sz w:val="24"/>
          <w:szCs w:val="24"/>
        </w:rPr>
        <w:t xml:space="preserve"> como entidade</w:t>
      </w:r>
      <w:r w:rsidR="00642CA8" w:rsidRPr="00FD26AD">
        <w:rPr>
          <w:rFonts w:ascii="Arial" w:hAnsi="Arial" w:cs="Arial"/>
          <w:sz w:val="24"/>
          <w:szCs w:val="24"/>
        </w:rPr>
        <w:t>(</w:t>
      </w:r>
      <w:r w:rsidR="00D77932" w:rsidRPr="00FD26AD">
        <w:rPr>
          <w:rFonts w:ascii="Arial" w:hAnsi="Arial" w:cs="Arial"/>
          <w:sz w:val="24"/>
          <w:szCs w:val="24"/>
        </w:rPr>
        <w:t>s</w:t>
      </w:r>
      <w:r w:rsidR="00642CA8" w:rsidRPr="00FD26AD">
        <w:rPr>
          <w:rFonts w:ascii="Arial" w:hAnsi="Arial" w:cs="Arial"/>
          <w:sz w:val="24"/>
          <w:szCs w:val="24"/>
        </w:rPr>
        <w:t>)</w:t>
      </w:r>
      <w:r w:rsidR="00D77932" w:rsidRPr="00FD26AD">
        <w:rPr>
          <w:rFonts w:ascii="Arial" w:hAnsi="Arial" w:cs="Arial"/>
          <w:sz w:val="24"/>
          <w:szCs w:val="24"/>
        </w:rPr>
        <w:t xml:space="preserve"> beneficente</w:t>
      </w:r>
      <w:r w:rsidR="00642CA8" w:rsidRPr="00FD26AD">
        <w:rPr>
          <w:rFonts w:ascii="Arial" w:hAnsi="Arial" w:cs="Arial"/>
          <w:sz w:val="24"/>
          <w:szCs w:val="24"/>
        </w:rPr>
        <w:t>(</w:t>
      </w:r>
      <w:r w:rsidR="00D77932" w:rsidRPr="00FD26AD">
        <w:rPr>
          <w:rFonts w:ascii="Arial" w:hAnsi="Arial" w:cs="Arial"/>
          <w:sz w:val="24"/>
          <w:szCs w:val="24"/>
        </w:rPr>
        <w:t>s</w:t>
      </w:r>
      <w:r w:rsidR="00642CA8" w:rsidRPr="00FD26AD">
        <w:rPr>
          <w:rFonts w:ascii="Arial" w:hAnsi="Arial" w:cs="Arial"/>
          <w:sz w:val="24"/>
          <w:szCs w:val="24"/>
        </w:rPr>
        <w:t>)</w:t>
      </w:r>
      <w:r w:rsidR="00D77932" w:rsidRPr="00FD26AD">
        <w:rPr>
          <w:rFonts w:ascii="Arial" w:hAnsi="Arial" w:cs="Arial"/>
          <w:sz w:val="24"/>
          <w:szCs w:val="24"/>
        </w:rPr>
        <w:t xml:space="preserve"> de assistência social. </w:t>
      </w:r>
    </w:p>
    <w:p w14:paraId="5DE1D1D2" w14:textId="77777777" w:rsidR="00411374" w:rsidRPr="00FD26AD" w:rsidRDefault="00411374" w:rsidP="001B6F0C">
      <w:pPr>
        <w:spacing w:line="360" w:lineRule="auto"/>
        <w:jc w:val="both"/>
        <w:rPr>
          <w:rFonts w:ascii="Arial" w:hAnsi="Arial" w:cs="Arial"/>
          <w:sz w:val="24"/>
          <w:szCs w:val="24"/>
        </w:rPr>
      </w:pPr>
    </w:p>
    <w:p w14:paraId="2BF52F1E" w14:textId="0B1AAC83" w:rsidR="00D77932" w:rsidRPr="00FD26AD" w:rsidRDefault="00D77932" w:rsidP="001B6F0C">
      <w:pPr>
        <w:spacing w:line="360" w:lineRule="auto"/>
        <w:jc w:val="both"/>
        <w:rPr>
          <w:rFonts w:ascii="Arial" w:hAnsi="Arial" w:cs="Arial"/>
          <w:sz w:val="24"/>
          <w:szCs w:val="24"/>
        </w:rPr>
      </w:pPr>
      <w:r w:rsidRPr="00FD26AD">
        <w:rPr>
          <w:rFonts w:ascii="Arial" w:hAnsi="Arial" w:cs="Arial"/>
          <w:sz w:val="24"/>
          <w:szCs w:val="24"/>
        </w:rPr>
        <w:t xml:space="preserve">§ </w:t>
      </w:r>
      <w:r w:rsidR="00336E00">
        <w:rPr>
          <w:rFonts w:ascii="Arial" w:hAnsi="Arial" w:cs="Arial"/>
          <w:sz w:val="24"/>
          <w:szCs w:val="24"/>
        </w:rPr>
        <w:t>1</w:t>
      </w:r>
      <w:r w:rsidRPr="00FD26AD">
        <w:rPr>
          <w:rFonts w:ascii="Arial" w:hAnsi="Arial" w:cs="Arial"/>
          <w:sz w:val="24"/>
          <w:szCs w:val="24"/>
        </w:rPr>
        <w:t>º Inexistindo entidade privada apta a receber a destinação do eventual patrimônio remanescente, nos termos do presente Estatuto e observada a normatização vigente aplicável, será ele destinado a entidade(s) pública(s).</w:t>
      </w:r>
    </w:p>
    <w:p w14:paraId="781D68BD" w14:textId="77777777" w:rsidR="00D77932" w:rsidRPr="00FD26AD" w:rsidRDefault="00D77932" w:rsidP="001B6F0C">
      <w:pPr>
        <w:spacing w:line="360" w:lineRule="auto"/>
        <w:jc w:val="both"/>
        <w:rPr>
          <w:rFonts w:ascii="Arial" w:hAnsi="Arial" w:cs="Arial"/>
          <w:sz w:val="24"/>
          <w:szCs w:val="24"/>
        </w:rPr>
      </w:pPr>
    </w:p>
    <w:p w14:paraId="1B480882" w14:textId="1958E500" w:rsidR="00D77932" w:rsidRPr="00FD26AD" w:rsidRDefault="00D77932" w:rsidP="001B6F0C">
      <w:pPr>
        <w:spacing w:line="360" w:lineRule="auto"/>
        <w:jc w:val="both"/>
        <w:rPr>
          <w:rFonts w:ascii="Arial" w:hAnsi="Arial" w:cs="Arial"/>
          <w:sz w:val="24"/>
          <w:szCs w:val="24"/>
        </w:rPr>
      </w:pPr>
      <w:r w:rsidRPr="00FD26AD">
        <w:rPr>
          <w:rFonts w:ascii="Arial" w:hAnsi="Arial" w:cs="Arial"/>
          <w:sz w:val="24"/>
          <w:szCs w:val="24"/>
        </w:rPr>
        <w:t xml:space="preserve">§ </w:t>
      </w:r>
      <w:r w:rsidR="00336E00">
        <w:rPr>
          <w:rFonts w:ascii="Arial" w:hAnsi="Arial" w:cs="Arial"/>
          <w:sz w:val="24"/>
          <w:szCs w:val="24"/>
        </w:rPr>
        <w:t>2</w:t>
      </w:r>
      <w:r w:rsidRPr="00FD26AD">
        <w:rPr>
          <w:rFonts w:ascii="Arial" w:hAnsi="Arial" w:cs="Arial"/>
          <w:sz w:val="24"/>
          <w:szCs w:val="24"/>
        </w:rPr>
        <w:t xml:space="preserve">º A deliberação para o cumprimento do disposto neste artigo dar-se-á em Assembleia Geral Extraordinária, especialmente convocada para tal fim, </w:t>
      </w:r>
      <w:r w:rsidR="00EB77C8" w:rsidRPr="00FD26AD">
        <w:rPr>
          <w:rFonts w:ascii="Arial" w:hAnsi="Arial" w:cs="Arial"/>
          <w:sz w:val="24"/>
          <w:szCs w:val="24"/>
        </w:rPr>
        <w:t>instalada</w:t>
      </w:r>
      <w:r w:rsidRPr="00FD26AD">
        <w:rPr>
          <w:rFonts w:ascii="Arial" w:hAnsi="Arial" w:cs="Arial"/>
          <w:sz w:val="24"/>
          <w:szCs w:val="24"/>
        </w:rPr>
        <w:t xml:space="preserve"> </w:t>
      </w:r>
      <w:r w:rsidRPr="00FD26AD">
        <w:rPr>
          <w:rFonts w:ascii="Arial" w:hAnsi="Arial" w:cs="Arial"/>
          <w:sz w:val="24"/>
          <w:szCs w:val="24"/>
        </w:rPr>
        <w:lastRenderedPageBreak/>
        <w:t>com a presença da maioria absoluta, sendo exigido o voto concorde de, pelo menos, 2/3 (dois terços) das associadas presentes.</w:t>
      </w:r>
    </w:p>
    <w:p w14:paraId="4FCC35EC" w14:textId="77777777" w:rsidR="00337AB3" w:rsidRPr="00FD26AD" w:rsidRDefault="00337AB3" w:rsidP="001B6F0C">
      <w:pPr>
        <w:pStyle w:val="Recuodecorpodetexto"/>
        <w:tabs>
          <w:tab w:val="right" w:pos="-1985"/>
        </w:tabs>
        <w:spacing w:line="360" w:lineRule="auto"/>
        <w:ind w:left="0"/>
        <w:rPr>
          <w:rFonts w:ascii="Arial" w:hAnsi="Arial" w:cs="Arial"/>
          <w:sz w:val="24"/>
          <w:szCs w:val="24"/>
          <w:u w:val="single"/>
        </w:rPr>
      </w:pPr>
    </w:p>
    <w:p w14:paraId="683D7C05" w14:textId="77777777" w:rsidR="00337AB3" w:rsidRPr="00FD26AD" w:rsidRDefault="0041780A" w:rsidP="001B6F0C">
      <w:pPr>
        <w:pStyle w:val="Recuodecorpodetexto"/>
        <w:tabs>
          <w:tab w:val="right" w:pos="-1985"/>
        </w:tabs>
        <w:spacing w:line="360" w:lineRule="auto"/>
        <w:ind w:left="0"/>
        <w:jc w:val="center"/>
        <w:rPr>
          <w:rFonts w:ascii="Arial" w:hAnsi="Arial" w:cs="Arial"/>
          <w:b/>
          <w:bCs/>
          <w:sz w:val="24"/>
          <w:szCs w:val="24"/>
        </w:rPr>
      </w:pPr>
      <w:r w:rsidRPr="00FD26AD">
        <w:rPr>
          <w:rFonts w:ascii="Arial" w:hAnsi="Arial" w:cs="Arial"/>
          <w:b/>
          <w:bCs/>
          <w:sz w:val="24"/>
          <w:szCs w:val="24"/>
        </w:rPr>
        <w:t>CAPÍTULO VII</w:t>
      </w:r>
      <w:r w:rsidR="00AD3468" w:rsidRPr="00FD26AD">
        <w:rPr>
          <w:rFonts w:ascii="Arial" w:hAnsi="Arial" w:cs="Arial"/>
          <w:b/>
          <w:bCs/>
          <w:sz w:val="24"/>
          <w:szCs w:val="24"/>
        </w:rPr>
        <w:t>I</w:t>
      </w:r>
    </w:p>
    <w:p w14:paraId="19CBAB21" w14:textId="77777777" w:rsidR="00730B96" w:rsidRPr="00FD26AD" w:rsidRDefault="0041780A" w:rsidP="001B6F0C">
      <w:pPr>
        <w:pStyle w:val="Recuodecorpodetexto"/>
        <w:tabs>
          <w:tab w:val="right" w:pos="-1985"/>
        </w:tabs>
        <w:spacing w:line="360" w:lineRule="auto"/>
        <w:ind w:left="0"/>
        <w:jc w:val="center"/>
        <w:rPr>
          <w:rFonts w:ascii="Arial" w:hAnsi="Arial" w:cs="Arial"/>
          <w:b/>
          <w:bCs/>
          <w:sz w:val="24"/>
          <w:szCs w:val="24"/>
        </w:rPr>
      </w:pPr>
      <w:r w:rsidRPr="00FD26AD">
        <w:rPr>
          <w:rFonts w:ascii="Arial" w:hAnsi="Arial" w:cs="Arial"/>
          <w:b/>
          <w:bCs/>
          <w:sz w:val="24"/>
          <w:szCs w:val="24"/>
        </w:rPr>
        <w:t xml:space="preserve">DAS DISPOSIÇÕES </w:t>
      </w:r>
      <w:r w:rsidR="001F2E4B" w:rsidRPr="00FD26AD">
        <w:rPr>
          <w:rFonts w:ascii="Arial" w:hAnsi="Arial" w:cs="Arial"/>
          <w:b/>
          <w:bCs/>
          <w:sz w:val="24"/>
          <w:szCs w:val="24"/>
        </w:rPr>
        <w:t>FINAIS</w:t>
      </w:r>
    </w:p>
    <w:p w14:paraId="3570C643" w14:textId="77777777" w:rsidR="003F1E84" w:rsidRPr="00FD26AD" w:rsidRDefault="003F1E84" w:rsidP="001B6F0C">
      <w:pPr>
        <w:spacing w:line="360" w:lineRule="auto"/>
        <w:jc w:val="both"/>
        <w:rPr>
          <w:rFonts w:ascii="Arial" w:hAnsi="Arial" w:cs="Arial"/>
          <w:sz w:val="24"/>
          <w:szCs w:val="24"/>
        </w:rPr>
      </w:pPr>
    </w:p>
    <w:p w14:paraId="4272D7CC" w14:textId="6F274AD5" w:rsidR="00730B96" w:rsidRPr="00FD26AD" w:rsidRDefault="003F1E84" w:rsidP="00C91248">
      <w:pPr>
        <w:pStyle w:val="Recuodecorpodetexto"/>
        <w:tabs>
          <w:tab w:val="right" w:pos="5953"/>
        </w:tabs>
        <w:spacing w:line="360" w:lineRule="auto"/>
        <w:ind w:left="0"/>
        <w:rPr>
          <w:rFonts w:ascii="Arial" w:hAnsi="Arial" w:cs="Arial"/>
          <w:color w:val="000000"/>
          <w:sz w:val="24"/>
          <w:szCs w:val="24"/>
        </w:rPr>
      </w:pPr>
      <w:r w:rsidRPr="00FD26AD">
        <w:rPr>
          <w:rFonts w:ascii="Arial" w:hAnsi="Arial" w:cs="Arial"/>
          <w:sz w:val="24"/>
          <w:szCs w:val="24"/>
        </w:rPr>
        <w:t xml:space="preserve">Art. </w:t>
      </w:r>
      <w:r w:rsidR="005936D0">
        <w:rPr>
          <w:rFonts w:ascii="Arial" w:hAnsi="Arial" w:cs="Arial"/>
          <w:sz w:val="24"/>
          <w:szCs w:val="24"/>
        </w:rPr>
        <w:t>7</w:t>
      </w:r>
      <w:r w:rsidR="00AD17E2">
        <w:rPr>
          <w:rFonts w:ascii="Arial" w:hAnsi="Arial" w:cs="Arial"/>
          <w:sz w:val="24"/>
          <w:szCs w:val="24"/>
        </w:rPr>
        <w:t>4</w:t>
      </w:r>
      <w:r w:rsidRPr="00FD26AD">
        <w:rPr>
          <w:rFonts w:ascii="Arial" w:hAnsi="Arial" w:cs="Arial"/>
          <w:sz w:val="24"/>
          <w:szCs w:val="24"/>
        </w:rPr>
        <w:t xml:space="preserve">. </w:t>
      </w:r>
      <w:r w:rsidRPr="00FD26AD">
        <w:rPr>
          <w:rFonts w:ascii="Arial" w:hAnsi="Arial" w:cs="Arial"/>
          <w:color w:val="000000"/>
          <w:sz w:val="24"/>
          <w:szCs w:val="24"/>
        </w:rPr>
        <w:t>O dia 26 de outubro, conforme Lei Federal n. 12.054 de 09 de outubro de</w:t>
      </w:r>
      <w:r w:rsidR="0053060F" w:rsidRPr="00FD26AD">
        <w:rPr>
          <w:rFonts w:ascii="Arial" w:hAnsi="Arial" w:cs="Arial"/>
          <w:color w:val="000000"/>
          <w:sz w:val="24"/>
          <w:szCs w:val="24"/>
        </w:rPr>
        <w:t xml:space="preserve"> </w:t>
      </w:r>
      <w:r w:rsidRPr="00FD26AD">
        <w:rPr>
          <w:rFonts w:ascii="Arial" w:hAnsi="Arial" w:cs="Arial"/>
          <w:color w:val="000000"/>
          <w:sz w:val="24"/>
          <w:szCs w:val="24"/>
        </w:rPr>
        <w:t>2009, é o Dia do Movimento Pestalozziano no Brasil.</w:t>
      </w:r>
    </w:p>
    <w:p w14:paraId="4ACD96AF" w14:textId="77777777" w:rsidR="003F1E84" w:rsidRPr="00FD26AD" w:rsidRDefault="003F1E84" w:rsidP="001B6F0C">
      <w:pPr>
        <w:pStyle w:val="Recuodecorpodetexto"/>
        <w:tabs>
          <w:tab w:val="right" w:pos="5953"/>
        </w:tabs>
        <w:spacing w:line="360" w:lineRule="auto"/>
        <w:ind w:left="1134" w:hanging="1134"/>
        <w:rPr>
          <w:rFonts w:ascii="Arial" w:hAnsi="Arial" w:cs="Arial"/>
          <w:color w:val="000000"/>
          <w:sz w:val="24"/>
          <w:szCs w:val="24"/>
        </w:rPr>
      </w:pPr>
    </w:p>
    <w:p w14:paraId="4C1A8ECA" w14:textId="22DA3E91" w:rsidR="003F1E84" w:rsidRPr="00FD26AD" w:rsidRDefault="003F1E84" w:rsidP="001B6F0C">
      <w:pPr>
        <w:autoSpaceDE w:val="0"/>
        <w:autoSpaceDN w:val="0"/>
        <w:adjustRightInd w:val="0"/>
        <w:spacing w:line="360" w:lineRule="auto"/>
        <w:jc w:val="both"/>
        <w:rPr>
          <w:rFonts w:ascii="Arial" w:hAnsi="Arial" w:cs="Arial"/>
          <w:sz w:val="24"/>
          <w:szCs w:val="24"/>
        </w:rPr>
      </w:pPr>
      <w:r w:rsidRPr="00FD26AD">
        <w:rPr>
          <w:rFonts w:ascii="Arial" w:hAnsi="Arial" w:cs="Arial"/>
          <w:sz w:val="24"/>
          <w:szCs w:val="24"/>
        </w:rPr>
        <w:t>Art. 7</w:t>
      </w:r>
      <w:r w:rsidR="00AD17E2">
        <w:rPr>
          <w:rFonts w:ascii="Arial" w:hAnsi="Arial" w:cs="Arial"/>
          <w:sz w:val="24"/>
          <w:szCs w:val="24"/>
        </w:rPr>
        <w:t>5</w:t>
      </w:r>
      <w:r w:rsidRPr="00FD26AD">
        <w:rPr>
          <w:rFonts w:ascii="Arial" w:hAnsi="Arial" w:cs="Arial"/>
          <w:sz w:val="24"/>
          <w:szCs w:val="24"/>
        </w:rPr>
        <w:t>.</w:t>
      </w:r>
      <w:r w:rsidRPr="00FD26AD">
        <w:rPr>
          <w:rFonts w:ascii="Arial" w:hAnsi="Arial" w:cs="Arial"/>
          <w:b/>
          <w:sz w:val="24"/>
          <w:szCs w:val="24"/>
        </w:rPr>
        <w:t xml:space="preserve"> </w:t>
      </w:r>
      <w:r w:rsidRPr="00FD26AD">
        <w:rPr>
          <w:rFonts w:ascii="Arial" w:hAnsi="Arial" w:cs="Arial"/>
          <w:sz w:val="24"/>
          <w:szCs w:val="24"/>
        </w:rPr>
        <w:t>As disposições deste Estatuto serão complementadas por normas de organização interna: Regimento Interno e Atos Normativos.</w:t>
      </w:r>
    </w:p>
    <w:p w14:paraId="31E4C5B5" w14:textId="77777777" w:rsidR="003F1E84" w:rsidRPr="00FD26AD" w:rsidRDefault="003F1E84" w:rsidP="001B6F0C">
      <w:pPr>
        <w:pStyle w:val="Recuodecorpodetexto"/>
        <w:tabs>
          <w:tab w:val="right" w:pos="5953"/>
        </w:tabs>
        <w:spacing w:line="360" w:lineRule="auto"/>
        <w:ind w:left="1134" w:hanging="1134"/>
        <w:rPr>
          <w:rFonts w:ascii="Arial" w:hAnsi="Arial" w:cs="Arial"/>
          <w:sz w:val="24"/>
          <w:szCs w:val="24"/>
        </w:rPr>
      </w:pPr>
    </w:p>
    <w:p w14:paraId="5CC93A52" w14:textId="33B4B3BC" w:rsidR="003F1E84" w:rsidRPr="00FD26AD" w:rsidRDefault="003F1E84" w:rsidP="001B6F0C">
      <w:pPr>
        <w:autoSpaceDE w:val="0"/>
        <w:autoSpaceDN w:val="0"/>
        <w:adjustRightInd w:val="0"/>
        <w:spacing w:line="360" w:lineRule="auto"/>
        <w:jc w:val="both"/>
        <w:rPr>
          <w:rFonts w:ascii="Arial" w:hAnsi="Arial" w:cs="Arial"/>
          <w:sz w:val="24"/>
          <w:szCs w:val="24"/>
        </w:rPr>
      </w:pPr>
      <w:r w:rsidRPr="00FD26AD">
        <w:rPr>
          <w:rFonts w:ascii="Arial" w:hAnsi="Arial" w:cs="Arial"/>
          <w:sz w:val="24"/>
          <w:szCs w:val="24"/>
        </w:rPr>
        <w:t xml:space="preserve">§ </w:t>
      </w:r>
      <w:r w:rsidR="00336E00">
        <w:rPr>
          <w:rFonts w:ascii="Arial" w:hAnsi="Arial" w:cs="Arial"/>
          <w:sz w:val="24"/>
          <w:szCs w:val="24"/>
        </w:rPr>
        <w:t>1</w:t>
      </w:r>
      <w:r w:rsidRPr="00FD26AD">
        <w:rPr>
          <w:rFonts w:ascii="Arial" w:hAnsi="Arial" w:cs="Arial"/>
          <w:sz w:val="24"/>
          <w:szCs w:val="24"/>
        </w:rPr>
        <w:t>º Os Atos Normativos de que trata este artigo serão os seguintes:</w:t>
      </w:r>
    </w:p>
    <w:p w14:paraId="2ECF466A" w14:textId="77777777" w:rsidR="003F1E84" w:rsidRPr="00FD26AD" w:rsidRDefault="003F1E84" w:rsidP="001B6F0C">
      <w:pPr>
        <w:autoSpaceDE w:val="0"/>
        <w:autoSpaceDN w:val="0"/>
        <w:adjustRightInd w:val="0"/>
        <w:spacing w:line="360" w:lineRule="auto"/>
        <w:jc w:val="both"/>
        <w:rPr>
          <w:rFonts w:ascii="Arial" w:hAnsi="Arial" w:cs="Arial"/>
          <w:sz w:val="24"/>
          <w:szCs w:val="24"/>
        </w:rPr>
      </w:pPr>
    </w:p>
    <w:p w14:paraId="60CD1630" w14:textId="77777777" w:rsidR="003F1E84" w:rsidRPr="00FD26AD" w:rsidRDefault="003F1E84" w:rsidP="001B6F0C">
      <w:pPr>
        <w:numPr>
          <w:ilvl w:val="0"/>
          <w:numId w:val="121"/>
        </w:numPr>
        <w:autoSpaceDE w:val="0"/>
        <w:autoSpaceDN w:val="0"/>
        <w:adjustRightInd w:val="0"/>
        <w:spacing w:line="360" w:lineRule="auto"/>
        <w:jc w:val="both"/>
        <w:rPr>
          <w:rFonts w:ascii="Arial" w:hAnsi="Arial" w:cs="Arial"/>
          <w:sz w:val="24"/>
          <w:szCs w:val="24"/>
        </w:rPr>
      </w:pPr>
      <w:r w:rsidRPr="00FD26AD">
        <w:rPr>
          <w:rFonts w:ascii="Arial" w:hAnsi="Arial" w:cs="Arial"/>
          <w:sz w:val="24"/>
          <w:szCs w:val="24"/>
        </w:rPr>
        <w:t>deliberações – da Assembleia Geral;</w:t>
      </w:r>
    </w:p>
    <w:p w14:paraId="36D92CCB" w14:textId="77777777" w:rsidR="003F1E84" w:rsidRPr="00FD26AD" w:rsidRDefault="003F1E84" w:rsidP="001B6F0C">
      <w:pPr>
        <w:autoSpaceDE w:val="0"/>
        <w:autoSpaceDN w:val="0"/>
        <w:adjustRightInd w:val="0"/>
        <w:spacing w:line="360" w:lineRule="auto"/>
        <w:ind w:left="360"/>
        <w:jc w:val="both"/>
        <w:rPr>
          <w:rFonts w:ascii="Arial" w:hAnsi="Arial" w:cs="Arial"/>
          <w:sz w:val="24"/>
          <w:szCs w:val="24"/>
        </w:rPr>
      </w:pPr>
    </w:p>
    <w:p w14:paraId="44983D2A" w14:textId="77777777" w:rsidR="003F1E84" w:rsidRPr="00FD26AD" w:rsidRDefault="003F1E84" w:rsidP="001B6F0C">
      <w:pPr>
        <w:numPr>
          <w:ilvl w:val="0"/>
          <w:numId w:val="121"/>
        </w:numPr>
        <w:autoSpaceDE w:val="0"/>
        <w:autoSpaceDN w:val="0"/>
        <w:adjustRightInd w:val="0"/>
        <w:spacing w:line="360" w:lineRule="auto"/>
        <w:jc w:val="both"/>
        <w:rPr>
          <w:rFonts w:ascii="Arial" w:hAnsi="Arial" w:cs="Arial"/>
          <w:sz w:val="24"/>
          <w:szCs w:val="24"/>
        </w:rPr>
      </w:pPr>
      <w:r w:rsidRPr="00FD26AD">
        <w:rPr>
          <w:rFonts w:ascii="Arial" w:hAnsi="Arial" w:cs="Arial"/>
          <w:sz w:val="24"/>
          <w:szCs w:val="24"/>
        </w:rPr>
        <w:t>resoluções – da Diretoria Executiva e do Conselho de Administração;</w:t>
      </w:r>
    </w:p>
    <w:p w14:paraId="1F6F50CC" w14:textId="77777777" w:rsidR="003F1E84" w:rsidRPr="00FD26AD" w:rsidRDefault="003F1E84" w:rsidP="001B6F0C">
      <w:pPr>
        <w:autoSpaceDE w:val="0"/>
        <w:autoSpaceDN w:val="0"/>
        <w:adjustRightInd w:val="0"/>
        <w:spacing w:line="360" w:lineRule="auto"/>
        <w:jc w:val="both"/>
        <w:rPr>
          <w:rFonts w:ascii="Arial" w:hAnsi="Arial" w:cs="Arial"/>
          <w:sz w:val="24"/>
          <w:szCs w:val="24"/>
        </w:rPr>
      </w:pPr>
    </w:p>
    <w:p w14:paraId="0C7B621A" w14:textId="77777777" w:rsidR="003F1E84" w:rsidRPr="00FD26AD" w:rsidRDefault="003F1E84" w:rsidP="001B6F0C">
      <w:pPr>
        <w:numPr>
          <w:ilvl w:val="0"/>
          <w:numId w:val="121"/>
        </w:numPr>
        <w:autoSpaceDE w:val="0"/>
        <w:autoSpaceDN w:val="0"/>
        <w:adjustRightInd w:val="0"/>
        <w:spacing w:line="360" w:lineRule="auto"/>
        <w:jc w:val="both"/>
        <w:rPr>
          <w:rFonts w:ascii="Arial" w:hAnsi="Arial" w:cs="Arial"/>
          <w:sz w:val="24"/>
          <w:szCs w:val="24"/>
        </w:rPr>
      </w:pPr>
      <w:r w:rsidRPr="00FD26AD">
        <w:rPr>
          <w:rFonts w:ascii="Arial" w:hAnsi="Arial" w:cs="Arial"/>
          <w:sz w:val="24"/>
          <w:szCs w:val="24"/>
        </w:rPr>
        <w:t>pareceres – do Presidente da Diretoria Executiva ou dos Conselhos;</w:t>
      </w:r>
    </w:p>
    <w:p w14:paraId="746F3790" w14:textId="77777777" w:rsidR="003F1E84" w:rsidRPr="00FD26AD" w:rsidRDefault="003F1E84" w:rsidP="001B6F0C">
      <w:pPr>
        <w:autoSpaceDE w:val="0"/>
        <w:autoSpaceDN w:val="0"/>
        <w:adjustRightInd w:val="0"/>
        <w:spacing w:line="360" w:lineRule="auto"/>
        <w:jc w:val="both"/>
        <w:rPr>
          <w:rFonts w:ascii="Arial" w:hAnsi="Arial" w:cs="Arial"/>
          <w:sz w:val="24"/>
          <w:szCs w:val="24"/>
        </w:rPr>
      </w:pPr>
    </w:p>
    <w:p w14:paraId="69B39163" w14:textId="65A2D05F" w:rsidR="003F1E84" w:rsidRPr="00FD26AD" w:rsidRDefault="003F1E84" w:rsidP="001B6F0C">
      <w:pPr>
        <w:numPr>
          <w:ilvl w:val="0"/>
          <w:numId w:val="121"/>
        </w:numPr>
        <w:autoSpaceDE w:val="0"/>
        <w:autoSpaceDN w:val="0"/>
        <w:adjustRightInd w:val="0"/>
        <w:spacing w:line="360" w:lineRule="auto"/>
        <w:jc w:val="both"/>
        <w:rPr>
          <w:rFonts w:ascii="Arial" w:hAnsi="Arial" w:cs="Arial"/>
          <w:sz w:val="24"/>
          <w:szCs w:val="24"/>
        </w:rPr>
      </w:pPr>
      <w:r w:rsidRPr="00FD26AD">
        <w:rPr>
          <w:rFonts w:ascii="Arial" w:hAnsi="Arial" w:cs="Arial"/>
          <w:sz w:val="24"/>
          <w:szCs w:val="24"/>
        </w:rPr>
        <w:t xml:space="preserve">portarias </w:t>
      </w:r>
      <w:r w:rsidR="000C2E01" w:rsidRPr="00FD26AD">
        <w:rPr>
          <w:rFonts w:ascii="Arial" w:hAnsi="Arial" w:cs="Arial"/>
          <w:sz w:val="24"/>
          <w:szCs w:val="24"/>
        </w:rPr>
        <w:t xml:space="preserve">e circulares </w:t>
      </w:r>
      <w:r w:rsidRPr="00FD26AD">
        <w:rPr>
          <w:rFonts w:ascii="Arial" w:hAnsi="Arial" w:cs="Arial"/>
          <w:sz w:val="24"/>
          <w:szCs w:val="24"/>
        </w:rPr>
        <w:t>– do Presidente da Diretoria Executiva.</w:t>
      </w:r>
    </w:p>
    <w:p w14:paraId="28DD6965" w14:textId="77777777" w:rsidR="00222EE4" w:rsidRPr="00FD26AD" w:rsidRDefault="00222EE4" w:rsidP="001B6F0C">
      <w:pPr>
        <w:pStyle w:val="PargrafodaLista"/>
        <w:spacing w:line="360" w:lineRule="auto"/>
        <w:rPr>
          <w:rFonts w:ascii="Arial" w:hAnsi="Arial" w:cs="Arial"/>
          <w:sz w:val="24"/>
          <w:szCs w:val="24"/>
        </w:rPr>
      </w:pPr>
    </w:p>
    <w:p w14:paraId="512106C8" w14:textId="52346BE6" w:rsidR="00222EE4" w:rsidRPr="00FD26AD" w:rsidRDefault="00222EE4" w:rsidP="00C91248">
      <w:pPr>
        <w:pStyle w:val="Recuodecorpodetexto"/>
        <w:tabs>
          <w:tab w:val="left" w:pos="13046"/>
        </w:tabs>
        <w:spacing w:line="360" w:lineRule="auto"/>
        <w:ind w:left="0"/>
        <w:rPr>
          <w:rFonts w:ascii="Arial" w:hAnsi="Arial" w:cs="Arial"/>
          <w:color w:val="000000"/>
          <w:sz w:val="24"/>
          <w:szCs w:val="24"/>
        </w:rPr>
      </w:pPr>
      <w:r w:rsidRPr="00FD26AD">
        <w:rPr>
          <w:rFonts w:ascii="Arial" w:eastAsia="Arial" w:hAnsi="Arial" w:cs="Arial"/>
          <w:bCs/>
          <w:color w:val="000000"/>
          <w:sz w:val="24"/>
          <w:szCs w:val="24"/>
        </w:rPr>
        <w:t>Art. 7</w:t>
      </w:r>
      <w:r w:rsidR="00AD17E2">
        <w:rPr>
          <w:rFonts w:ascii="Arial" w:eastAsia="Arial" w:hAnsi="Arial" w:cs="Arial"/>
          <w:bCs/>
          <w:color w:val="000000"/>
          <w:sz w:val="24"/>
          <w:szCs w:val="24"/>
        </w:rPr>
        <w:t>6</w:t>
      </w:r>
      <w:r w:rsidRPr="00FD26AD">
        <w:rPr>
          <w:rFonts w:ascii="Arial" w:eastAsia="Arial" w:hAnsi="Arial" w:cs="Arial"/>
          <w:bCs/>
          <w:color w:val="000000"/>
          <w:sz w:val="24"/>
          <w:szCs w:val="24"/>
        </w:rPr>
        <w:t xml:space="preserve">. </w:t>
      </w:r>
      <w:bookmarkStart w:id="6" w:name="_Hlk106116920"/>
      <w:r w:rsidRPr="00FD26AD">
        <w:rPr>
          <w:rFonts w:ascii="Arial" w:eastAsia="Arial" w:hAnsi="Arial" w:cs="Arial"/>
          <w:bCs/>
          <w:color w:val="000000"/>
          <w:sz w:val="24"/>
          <w:szCs w:val="24"/>
        </w:rPr>
        <w:t xml:space="preserve">O presente </w:t>
      </w:r>
      <w:r w:rsidR="0013108F" w:rsidRPr="00FD26AD">
        <w:rPr>
          <w:rFonts w:ascii="Arial" w:eastAsia="Arial" w:hAnsi="Arial" w:cs="Arial"/>
          <w:bCs/>
          <w:color w:val="000000"/>
          <w:sz w:val="24"/>
          <w:szCs w:val="24"/>
        </w:rPr>
        <w:t>E</w:t>
      </w:r>
      <w:r w:rsidRPr="00FD26AD">
        <w:rPr>
          <w:rFonts w:ascii="Arial" w:eastAsia="Arial" w:hAnsi="Arial" w:cs="Arial"/>
          <w:bCs/>
          <w:color w:val="000000"/>
          <w:sz w:val="24"/>
          <w:szCs w:val="24"/>
        </w:rPr>
        <w:t xml:space="preserve">statuto poderá ser reformado no todo ou em parte, inclusive quanto </w:t>
      </w:r>
      <w:r w:rsidR="0013108F" w:rsidRPr="00FD26AD">
        <w:rPr>
          <w:rFonts w:ascii="Arial" w:eastAsia="Arial" w:hAnsi="Arial" w:cs="Arial"/>
          <w:bCs/>
          <w:color w:val="000000"/>
          <w:sz w:val="24"/>
          <w:szCs w:val="24"/>
        </w:rPr>
        <w:t>à</w:t>
      </w:r>
      <w:r w:rsidRPr="00FD26AD">
        <w:rPr>
          <w:rFonts w:ascii="Arial" w:eastAsia="Arial" w:hAnsi="Arial" w:cs="Arial"/>
          <w:bCs/>
          <w:color w:val="000000"/>
          <w:sz w:val="24"/>
          <w:szCs w:val="24"/>
        </w:rPr>
        <w:t xml:space="preserve"> administração, sendo obrigatório o voto concorde de </w:t>
      </w:r>
      <w:r w:rsidRPr="00FD26AD">
        <w:rPr>
          <w:rFonts w:ascii="Arial" w:hAnsi="Arial" w:cs="Arial"/>
          <w:bCs/>
          <w:color w:val="000000"/>
          <w:sz w:val="24"/>
          <w:szCs w:val="24"/>
        </w:rPr>
        <w:t>pelo menos, 2/3 (dois</w:t>
      </w:r>
      <w:r w:rsidR="00743E9B" w:rsidRPr="00FD26AD">
        <w:rPr>
          <w:rFonts w:ascii="Arial" w:hAnsi="Arial" w:cs="Arial"/>
          <w:bCs/>
          <w:color w:val="000000"/>
          <w:sz w:val="24"/>
          <w:szCs w:val="24"/>
        </w:rPr>
        <w:t xml:space="preserve"> </w:t>
      </w:r>
      <w:r w:rsidRPr="00FD26AD">
        <w:rPr>
          <w:rFonts w:ascii="Arial" w:hAnsi="Arial" w:cs="Arial"/>
          <w:bCs/>
          <w:color w:val="000000"/>
          <w:sz w:val="24"/>
          <w:szCs w:val="24"/>
        </w:rPr>
        <w:t xml:space="preserve">terços) dos presentes na Assembleia Geral, especialmente convocada para </w:t>
      </w:r>
      <w:r w:rsidR="0013108F" w:rsidRPr="00FD26AD">
        <w:rPr>
          <w:rFonts w:ascii="Arial" w:hAnsi="Arial" w:cs="Arial"/>
          <w:bCs/>
          <w:color w:val="000000"/>
          <w:sz w:val="24"/>
          <w:szCs w:val="24"/>
        </w:rPr>
        <w:t>tal fim</w:t>
      </w:r>
      <w:r w:rsidRPr="00FD26AD">
        <w:rPr>
          <w:rFonts w:ascii="Arial" w:hAnsi="Arial" w:cs="Arial"/>
          <w:bCs/>
          <w:color w:val="000000"/>
          <w:sz w:val="24"/>
          <w:szCs w:val="24"/>
        </w:rPr>
        <w:t>, não podendo deliberar sem quórum de maioria absoluta em todas as convocações.</w:t>
      </w:r>
      <w:r w:rsidR="00743E9B" w:rsidRPr="00FD26AD">
        <w:rPr>
          <w:rFonts w:ascii="Arial" w:hAnsi="Arial" w:cs="Arial"/>
          <w:bCs/>
          <w:color w:val="000000"/>
          <w:sz w:val="24"/>
          <w:szCs w:val="24"/>
        </w:rPr>
        <w:t xml:space="preserve"> </w:t>
      </w:r>
      <w:bookmarkEnd w:id="6"/>
    </w:p>
    <w:p w14:paraId="7B0DFE3F" w14:textId="77777777" w:rsidR="003F1E84" w:rsidRPr="00FD26AD" w:rsidRDefault="003F1E84" w:rsidP="001B6F0C">
      <w:pPr>
        <w:pBdr>
          <w:top w:val="nil"/>
          <w:left w:val="nil"/>
          <w:bottom w:val="nil"/>
          <w:right w:val="nil"/>
          <w:between w:val="nil"/>
        </w:pBdr>
        <w:spacing w:line="360" w:lineRule="auto"/>
        <w:ind w:hanging="2"/>
        <w:jc w:val="both"/>
        <w:rPr>
          <w:rFonts w:ascii="Arial" w:hAnsi="Arial" w:cs="Arial"/>
          <w:b/>
          <w:sz w:val="24"/>
          <w:szCs w:val="24"/>
        </w:rPr>
      </w:pPr>
    </w:p>
    <w:p w14:paraId="62DF9DB0" w14:textId="16A42B68" w:rsidR="003F1E84" w:rsidRPr="00FD26AD" w:rsidRDefault="003F1E84" w:rsidP="001B6F0C">
      <w:pPr>
        <w:autoSpaceDE w:val="0"/>
        <w:autoSpaceDN w:val="0"/>
        <w:adjustRightInd w:val="0"/>
        <w:spacing w:line="360" w:lineRule="auto"/>
        <w:jc w:val="both"/>
        <w:rPr>
          <w:rFonts w:ascii="Arial" w:hAnsi="Arial" w:cs="Arial"/>
          <w:sz w:val="24"/>
          <w:szCs w:val="24"/>
        </w:rPr>
      </w:pPr>
      <w:r w:rsidRPr="00FD26AD">
        <w:rPr>
          <w:rFonts w:ascii="Arial" w:hAnsi="Arial" w:cs="Arial"/>
          <w:sz w:val="24"/>
          <w:szCs w:val="24"/>
        </w:rPr>
        <w:t>Art. 7</w:t>
      </w:r>
      <w:r w:rsidR="00AD17E2">
        <w:rPr>
          <w:rFonts w:ascii="Arial" w:hAnsi="Arial" w:cs="Arial"/>
          <w:sz w:val="24"/>
          <w:szCs w:val="24"/>
        </w:rPr>
        <w:t>7</w:t>
      </w:r>
      <w:r w:rsidRPr="00FD26AD">
        <w:rPr>
          <w:rFonts w:ascii="Arial" w:hAnsi="Arial" w:cs="Arial"/>
          <w:sz w:val="24"/>
          <w:szCs w:val="24"/>
        </w:rPr>
        <w:t>. Os casos omissos ou de interpretação deste Estatuto serão dirimidos pela Assembleia Geral.</w:t>
      </w:r>
    </w:p>
    <w:p w14:paraId="37B14ADF" w14:textId="77777777" w:rsidR="003F1E84" w:rsidRPr="00FD26AD" w:rsidRDefault="003F1E84" w:rsidP="001B6F0C">
      <w:pPr>
        <w:autoSpaceDE w:val="0"/>
        <w:autoSpaceDN w:val="0"/>
        <w:adjustRightInd w:val="0"/>
        <w:spacing w:line="360" w:lineRule="auto"/>
        <w:jc w:val="both"/>
        <w:rPr>
          <w:rFonts w:ascii="Arial" w:hAnsi="Arial" w:cs="Arial"/>
          <w:sz w:val="24"/>
          <w:szCs w:val="24"/>
        </w:rPr>
      </w:pPr>
    </w:p>
    <w:p w14:paraId="27921000" w14:textId="09BD5F75" w:rsidR="00F479A2" w:rsidRPr="00FD26AD" w:rsidRDefault="003F1E84" w:rsidP="001B6F0C">
      <w:pPr>
        <w:autoSpaceDE w:val="0"/>
        <w:autoSpaceDN w:val="0"/>
        <w:adjustRightInd w:val="0"/>
        <w:spacing w:line="360" w:lineRule="auto"/>
        <w:jc w:val="both"/>
        <w:rPr>
          <w:rFonts w:ascii="Arial" w:hAnsi="Arial" w:cs="Arial"/>
          <w:sz w:val="24"/>
          <w:szCs w:val="24"/>
        </w:rPr>
      </w:pPr>
      <w:r w:rsidRPr="00FD26AD">
        <w:rPr>
          <w:rFonts w:ascii="Arial" w:hAnsi="Arial" w:cs="Arial"/>
          <w:sz w:val="24"/>
          <w:szCs w:val="24"/>
        </w:rPr>
        <w:t xml:space="preserve">Art. </w:t>
      </w:r>
      <w:r w:rsidR="00AD17E2">
        <w:rPr>
          <w:rFonts w:ascii="Arial" w:hAnsi="Arial" w:cs="Arial"/>
          <w:sz w:val="24"/>
          <w:szCs w:val="24"/>
        </w:rPr>
        <w:t>78</w:t>
      </w:r>
      <w:r w:rsidRPr="00FD26AD">
        <w:rPr>
          <w:rFonts w:ascii="Arial" w:hAnsi="Arial" w:cs="Arial"/>
          <w:sz w:val="24"/>
          <w:szCs w:val="24"/>
        </w:rPr>
        <w:t>. O presente Estatuto entra em vigor na data de sua aprovação pela Assembleia Gera</w:t>
      </w:r>
      <w:r w:rsidR="009011A5" w:rsidRPr="00FD26AD">
        <w:rPr>
          <w:rFonts w:ascii="Arial" w:hAnsi="Arial" w:cs="Arial"/>
          <w:sz w:val="24"/>
          <w:szCs w:val="24"/>
        </w:rPr>
        <w:t>l</w:t>
      </w:r>
      <w:r w:rsidRPr="00FD26AD">
        <w:rPr>
          <w:rFonts w:ascii="Arial" w:hAnsi="Arial" w:cs="Arial"/>
          <w:sz w:val="24"/>
          <w:szCs w:val="24"/>
        </w:rPr>
        <w:t xml:space="preserve">, procedendo-se ao devido registro junto ao Ofício de Registro Civil de Pessoas Jurídicas competente. Este Estatuto foi aprovado na Assembleia </w:t>
      </w:r>
      <w:r w:rsidR="00C91248" w:rsidRPr="00FD26AD">
        <w:rPr>
          <w:rFonts w:ascii="Arial" w:hAnsi="Arial" w:cs="Arial"/>
          <w:sz w:val="24"/>
          <w:szCs w:val="24"/>
        </w:rPr>
        <w:t>Geral de</w:t>
      </w:r>
      <w:r w:rsidR="00715EF2" w:rsidRPr="00FD26AD">
        <w:rPr>
          <w:rFonts w:ascii="Arial" w:hAnsi="Arial" w:cs="Arial"/>
          <w:sz w:val="24"/>
          <w:szCs w:val="24"/>
        </w:rPr>
        <w:t xml:space="preserve"> </w:t>
      </w:r>
      <w:r w:rsidR="00E90EC4" w:rsidRPr="00FD26AD">
        <w:rPr>
          <w:rFonts w:ascii="Arial" w:hAnsi="Arial" w:cs="Arial"/>
          <w:sz w:val="24"/>
          <w:szCs w:val="24"/>
        </w:rPr>
        <w:t>c</w:t>
      </w:r>
      <w:r w:rsidR="00715EF2" w:rsidRPr="00FD26AD">
        <w:rPr>
          <w:rFonts w:ascii="Arial" w:hAnsi="Arial" w:cs="Arial"/>
          <w:sz w:val="24"/>
          <w:szCs w:val="24"/>
        </w:rPr>
        <w:t>onstituição</w:t>
      </w:r>
      <w:r w:rsidR="00C4416C" w:rsidRPr="00FD26AD">
        <w:rPr>
          <w:rFonts w:ascii="Arial" w:hAnsi="Arial" w:cs="Arial"/>
          <w:sz w:val="24"/>
          <w:szCs w:val="24"/>
        </w:rPr>
        <w:t xml:space="preserve"> </w:t>
      </w:r>
      <w:r w:rsidR="00EB77C8" w:rsidRPr="00FD26AD">
        <w:rPr>
          <w:rFonts w:ascii="Arial" w:hAnsi="Arial" w:cs="Arial"/>
          <w:sz w:val="24"/>
          <w:szCs w:val="24"/>
        </w:rPr>
        <w:t xml:space="preserve">da Associação Pestalozzi </w:t>
      </w:r>
      <w:r w:rsidR="00C91248" w:rsidRPr="00B14369">
        <w:rPr>
          <w:rFonts w:ascii="Arial" w:hAnsi="Arial" w:cs="Arial"/>
          <w:color w:val="FF0000"/>
          <w:sz w:val="24"/>
          <w:szCs w:val="24"/>
        </w:rPr>
        <w:t>--------------------</w:t>
      </w:r>
      <w:r w:rsidR="00EB77C8" w:rsidRPr="00FD26AD">
        <w:rPr>
          <w:rFonts w:ascii="Arial" w:hAnsi="Arial" w:cs="Arial"/>
          <w:sz w:val="24"/>
          <w:szCs w:val="24"/>
        </w:rPr>
        <w:t xml:space="preserve">, </w:t>
      </w:r>
      <w:r w:rsidRPr="00FD26AD">
        <w:rPr>
          <w:rFonts w:ascii="Arial" w:hAnsi="Arial" w:cs="Arial"/>
          <w:sz w:val="24"/>
          <w:szCs w:val="24"/>
        </w:rPr>
        <w:t xml:space="preserve">realizada em </w:t>
      </w:r>
      <w:r w:rsidR="00C91248" w:rsidRPr="00C91248">
        <w:rPr>
          <w:rFonts w:ascii="Arial" w:hAnsi="Arial" w:cs="Arial"/>
          <w:color w:val="FF0000"/>
          <w:sz w:val="24"/>
          <w:szCs w:val="24"/>
        </w:rPr>
        <w:t>dia</w:t>
      </w:r>
      <w:r w:rsidR="00723D95" w:rsidRPr="00C91248">
        <w:rPr>
          <w:rFonts w:ascii="Arial" w:hAnsi="Arial" w:cs="Arial"/>
          <w:color w:val="FF0000"/>
          <w:sz w:val="24"/>
          <w:szCs w:val="24"/>
        </w:rPr>
        <w:t xml:space="preserve"> </w:t>
      </w:r>
      <w:r w:rsidR="00723D95" w:rsidRPr="00FD26AD">
        <w:rPr>
          <w:rFonts w:ascii="Arial" w:hAnsi="Arial" w:cs="Arial"/>
          <w:sz w:val="24"/>
          <w:szCs w:val="24"/>
        </w:rPr>
        <w:t xml:space="preserve">de </w:t>
      </w:r>
      <w:r w:rsidR="00C91248" w:rsidRPr="00C91248">
        <w:rPr>
          <w:rFonts w:ascii="Arial" w:hAnsi="Arial" w:cs="Arial"/>
          <w:color w:val="FF0000"/>
          <w:sz w:val="24"/>
          <w:szCs w:val="24"/>
        </w:rPr>
        <w:t>mês</w:t>
      </w:r>
      <w:r w:rsidR="00C91248">
        <w:rPr>
          <w:rFonts w:ascii="Arial" w:hAnsi="Arial" w:cs="Arial"/>
          <w:sz w:val="24"/>
          <w:szCs w:val="24"/>
        </w:rPr>
        <w:t xml:space="preserve"> </w:t>
      </w:r>
      <w:r w:rsidR="00723D95" w:rsidRPr="00FD26AD">
        <w:rPr>
          <w:rFonts w:ascii="Arial" w:hAnsi="Arial" w:cs="Arial"/>
          <w:sz w:val="24"/>
          <w:szCs w:val="24"/>
        </w:rPr>
        <w:t xml:space="preserve">de </w:t>
      </w:r>
      <w:r w:rsidR="00C91248" w:rsidRPr="00C91248">
        <w:rPr>
          <w:rFonts w:ascii="Arial" w:hAnsi="Arial" w:cs="Arial"/>
          <w:color w:val="FF0000"/>
          <w:sz w:val="24"/>
          <w:szCs w:val="24"/>
        </w:rPr>
        <w:t>ano</w:t>
      </w:r>
      <w:r w:rsidR="00723D95" w:rsidRPr="00C91248">
        <w:rPr>
          <w:rFonts w:ascii="Arial" w:hAnsi="Arial" w:cs="Arial"/>
          <w:color w:val="FF0000"/>
          <w:sz w:val="24"/>
          <w:szCs w:val="24"/>
        </w:rPr>
        <w:t>.</w:t>
      </w:r>
    </w:p>
    <w:p w14:paraId="297C9250" w14:textId="77777777" w:rsidR="00FC2919" w:rsidRPr="00FD26AD" w:rsidRDefault="00FC2919" w:rsidP="001B6F0C">
      <w:pPr>
        <w:autoSpaceDE w:val="0"/>
        <w:autoSpaceDN w:val="0"/>
        <w:adjustRightInd w:val="0"/>
        <w:spacing w:line="360" w:lineRule="auto"/>
        <w:jc w:val="both"/>
        <w:rPr>
          <w:rFonts w:ascii="Arial" w:hAnsi="Arial" w:cs="Arial"/>
          <w:sz w:val="24"/>
          <w:szCs w:val="24"/>
        </w:rPr>
      </w:pPr>
    </w:p>
    <w:p w14:paraId="553AE8C6" w14:textId="77777777" w:rsidR="0014396E" w:rsidRPr="00FD26AD" w:rsidRDefault="0014396E" w:rsidP="001B6F0C">
      <w:pPr>
        <w:autoSpaceDE w:val="0"/>
        <w:autoSpaceDN w:val="0"/>
        <w:adjustRightInd w:val="0"/>
        <w:spacing w:line="360" w:lineRule="auto"/>
        <w:jc w:val="both"/>
        <w:rPr>
          <w:rFonts w:ascii="Arial" w:hAnsi="Arial" w:cs="Arial"/>
          <w:sz w:val="24"/>
          <w:szCs w:val="24"/>
        </w:rPr>
      </w:pPr>
    </w:p>
    <w:p w14:paraId="1A24C004" w14:textId="395EA3FD" w:rsidR="00F80F0B" w:rsidRPr="00FD26AD" w:rsidRDefault="00C91248" w:rsidP="00C91248">
      <w:pPr>
        <w:autoSpaceDE w:val="0"/>
        <w:autoSpaceDN w:val="0"/>
        <w:adjustRightInd w:val="0"/>
        <w:spacing w:line="360" w:lineRule="auto"/>
        <w:jc w:val="center"/>
        <w:rPr>
          <w:rFonts w:ascii="Arial" w:hAnsi="Arial" w:cs="Arial"/>
          <w:sz w:val="24"/>
          <w:szCs w:val="24"/>
        </w:rPr>
      </w:pPr>
      <w:r w:rsidRPr="00C91248">
        <w:rPr>
          <w:rFonts w:ascii="Arial" w:hAnsi="Arial" w:cs="Arial"/>
          <w:color w:val="FF0000"/>
          <w:sz w:val="24"/>
          <w:szCs w:val="24"/>
        </w:rPr>
        <w:t>Município</w:t>
      </w:r>
      <w:r w:rsidR="00723D95" w:rsidRPr="00C91248">
        <w:rPr>
          <w:rFonts w:ascii="Arial" w:hAnsi="Arial" w:cs="Arial"/>
          <w:color w:val="FF0000"/>
          <w:sz w:val="24"/>
          <w:szCs w:val="24"/>
        </w:rPr>
        <w:t xml:space="preserve"> (</w:t>
      </w:r>
      <w:r w:rsidRPr="00C91248">
        <w:rPr>
          <w:rFonts w:ascii="Arial" w:hAnsi="Arial" w:cs="Arial"/>
          <w:color w:val="FF0000"/>
          <w:sz w:val="24"/>
          <w:szCs w:val="24"/>
        </w:rPr>
        <w:t>SIGLA DO ESTADO</w:t>
      </w:r>
      <w:r w:rsidR="00723D95" w:rsidRPr="00C91248">
        <w:rPr>
          <w:rFonts w:ascii="Arial" w:hAnsi="Arial" w:cs="Arial"/>
          <w:color w:val="FF0000"/>
          <w:sz w:val="24"/>
          <w:szCs w:val="24"/>
        </w:rPr>
        <w:t>)</w:t>
      </w:r>
      <w:r w:rsidR="00723D95" w:rsidRPr="00FD26AD">
        <w:rPr>
          <w:rFonts w:ascii="Arial" w:hAnsi="Arial" w:cs="Arial"/>
          <w:sz w:val="24"/>
          <w:szCs w:val="24"/>
        </w:rPr>
        <w:t xml:space="preserve">, </w:t>
      </w:r>
      <w:r w:rsidRPr="00FD26AD">
        <w:rPr>
          <w:rFonts w:ascii="Arial" w:hAnsi="Arial" w:cs="Arial"/>
          <w:sz w:val="24"/>
          <w:szCs w:val="24"/>
        </w:rPr>
        <w:t xml:space="preserve">em </w:t>
      </w:r>
      <w:r w:rsidRPr="00C91248">
        <w:rPr>
          <w:rFonts w:ascii="Arial" w:hAnsi="Arial" w:cs="Arial"/>
          <w:color w:val="FF0000"/>
          <w:sz w:val="24"/>
          <w:szCs w:val="24"/>
        </w:rPr>
        <w:t xml:space="preserve">dia </w:t>
      </w:r>
      <w:r w:rsidRPr="00FD26AD">
        <w:rPr>
          <w:rFonts w:ascii="Arial" w:hAnsi="Arial" w:cs="Arial"/>
          <w:sz w:val="24"/>
          <w:szCs w:val="24"/>
        </w:rPr>
        <w:t xml:space="preserve">de </w:t>
      </w:r>
      <w:r w:rsidRPr="00C91248">
        <w:rPr>
          <w:rFonts w:ascii="Arial" w:hAnsi="Arial" w:cs="Arial"/>
          <w:color w:val="FF0000"/>
          <w:sz w:val="24"/>
          <w:szCs w:val="24"/>
        </w:rPr>
        <w:t>mês</w:t>
      </w:r>
      <w:r>
        <w:rPr>
          <w:rFonts w:ascii="Arial" w:hAnsi="Arial" w:cs="Arial"/>
          <w:sz w:val="24"/>
          <w:szCs w:val="24"/>
        </w:rPr>
        <w:t xml:space="preserve"> </w:t>
      </w:r>
      <w:r w:rsidRPr="00FD26AD">
        <w:rPr>
          <w:rFonts w:ascii="Arial" w:hAnsi="Arial" w:cs="Arial"/>
          <w:sz w:val="24"/>
          <w:szCs w:val="24"/>
        </w:rPr>
        <w:t xml:space="preserve">de </w:t>
      </w:r>
      <w:r w:rsidRPr="00C91248">
        <w:rPr>
          <w:rFonts w:ascii="Arial" w:hAnsi="Arial" w:cs="Arial"/>
          <w:color w:val="FF0000"/>
          <w:sz w:val="24"/>
          <w:szCs w:val="24"/>
        </w:rPr>
        <w:t>ano.</w:t>
      </w:r>
    </w:p>
    <w:p w14:paraId="48D6CD80" w14:textId="77777777" w:rsidR="00FB654E" w:rsidRPr="00FD26AD" w:rsidRDefault="00FB654E" w:rsidP="001B6F0C">
      <w:pPr>
        <w:autoSpaceDE w:val="0"/>
        <w:autoSpaceDN w:val="0"/>
        <w:adjustRightInd w:val="0"/>
        <w:spacing w:line="360" w:lineRule="auto"/>
        <w:jc w:val="both"/>
        <w:rPr>
          <w:rFonts w:ascii="Arial" w:hAnsi="Arial" w:cs="Arial"/>
          <w:sz w:val="24"/>
          <w:szCs w:val="24"/>
        </w:rPr>
      </w:pPr>
    </w:p>
    <w:p w14:paraId="0EE72522" w14:textId="77777777" w:rsidR="00AD1F24" w:rsidRPr="00FD26AD" w:rsidRDefault="00AD1F24" w:rsidP="001B6F0C">
      <w:pPr>
        <w:pStyle w:val="Recuodecorpodetexto"/>
        <w:tabs>
          <w:tab w:val="right" w:pos="-1985"/>
        </w:tabs>
        <w:spacing w:line="360" w:lineRule="auto"/>
        <w:ind w:left="0"/>
        <w:rPr>
          <w:rFonts w:ascii="Arial" w:hAnsi="Arial" w:cs="Arial"/>
          <w:i/>
          <w:sz w:val="24"/>
          <w:szCs w:val="24"/>
        </w:rPr>
      </w:pPr>
    </w:p>
    <w:tbl>
      <w:tblPr>
        <w:tblW w:w="0" w:type="auto"/>
        <w:tblInd w:w="-426" w:type="dxa"/>
        <w:tblLook w:val="04A0" w:firstRow="1" w:lastRow="0" w:firstColumn="1" w:lastColumn="0" w:noHBand="0" w:noVBand="1"/>
      </w:tblPr>
      <w:tblGrid>
        <w:gridCol w:w="5388"/>
        <w:gridCol w:w="283"/>
        <w:gridCol w:w="3826"/>
      </w:tblGrid>
      <w:tr w:rsidR="00715EF2" w:rsidRPr="00FD26AD" w14:paraId="390A6AF6" w14:textId="77777777" w:rsidTr="00715EF2">
        <w:tc>
          <w:tcPr>
            <w:tcW w:w="5388" w:type="dxa"/>
          </w:tcPr>
          <w:p w14:paraId="0B0676E0" w14:textId="54E5D717" w:rsidR="00C91248" w:rsidRPr="00C91248" w:rsidRDefault="00C91248" w:rsidP="001B6F0C">
            <w:pPr>
              <w:pStyle w:val="Recuodecorpodetexto"/>
              <w:tabs>
                <w:tab w:val="right" w:pos="-1985"/>
              </w:tabs>
              <w:spacing w:line="360" w:lineRule="auto"/>
              <w:ind w:left="0"/>
              <w:jc w:val="center"/>
              <w:rPr>
                <w:rFonts w:ascii="Arial" w:hAnsi="Arial" w:cs="Arial"/>
                <w:b/>
                <w:bCs/>
                <w:iCs/>
                <w:color w:val="FF0000"/>
                <w:sz w:val="24"/>
                <w:szCs w:val="24"/>
              </w:rPr>
            </w:pPr>
            <w:r w:rsidRPr="00C91248">
              <w:rPr>
                <w:rFonts w:ascii="Arial" w:hAnsi="Arial" w:cs="Arial"/>
                <w:b/>
                <w:bCs/>
                <w:iCs/>
                <w:color w:val="FF0000"/>
                <w:sz w:val="24"/>
                <w:szCs w:val="24"/>
              </w:rPr>
              <w:t>Nome completo</w:t>
            </w:r>
          </w:p>
          <w:p w14:paraId="3FB9C693" w14:textId="7EC5F2F4" w:rsidR="00715EF2" w:rsidRPr="00FD26AD" w:rsidRDefault="00715EF2" w:rsidP="001B6F0C">
            <w:pPr>
              <w:pStyle w:val="Recuodecorpodetexto"/>
              <w:tabs>
                <w:tab w:val="right" w:pos="-1985"/>
              </w:tabs>
              <w:spacing w:line="360" w:lineRule="auto"/>
              <w:ind w:left="0"/>
              <w:jc w:val="center"/>
              <w:rPr>
                <w:rFonts w:ascii="Arial" w:hAnsi="Arial" w:cs="Arial"/>
                <w:iCs/>
                <w:sz w:val="24"/>
                <w:szCs w:val="24"/>
              </w:rPr>
            </w:pPr>
            <w:r w:rsidRPr="00FD26AD">
              <w:rPr>
                <w:rFonts w:ascii="Arial" w:hAnsi="Arial" w:cs="Arial"/>
                <w:iCs/>
                <w:sz w:val="24"/>
                <w:szCs w:val="24"/>
              </w:rPr>
              <w:t>Presidente da Assembleia Geral</w:t>
            </w:r>
          </w:p>
          <w:p w14:paraId="5503CC65" w14:textId="77777777" w:rsidR="00715EF2" w:rsidRPr="00FD26AD" w:rsidRDefault="00715EF2" w:rsidP="001B6F0C">
            <w:pPr>
              <w:pStyle w:val="Recuodecorpodetexto"/>
              <w:tabs>
                <w:tab w:val="right" w:pos="-1985"/>
              </w:tabs>
              <w:spacing w:line="360" w:lineRule="auto"/>
              <w:ind w:left="0"/>
              <w:jc w:val="center"/>
              <w:rPr>
                <w:rFonts w:ascii="Arial" w:hAnsi="Arial" w:cs="Arial"/>
                <w:iCs/>
                <w:sz w:val="24"/>
                <w:szCs w:val="24"/>
              </w:rPr>
            </w:pPr>
            <w:r w:rsidRPr="00FD26AD">
              <w:rPr>
                <w:rFonts w:ascii="Arial" w:hAnsi="Arial" w:cs="Arial"/>
                <w:iCs/>
                <w:sz w:val="24"/>
                <w:szCs w:val="24"/>
              </w:rPr>
              <w:t>Presidente da Diretoria Executiva</w:t>
            </w:r>
          </w:p>
        </w:tc>
        <w:tc>
          <w:tcPr>
            <w:tcW w:w="283" w:type="dxa"/>
          </w:tcPr>
          <w:p w14:paraId="0DC5141D" w14:textId="77777777" w:rsidR="00715EF2" w:rsidRPr="00FD26AD" w:rsidRDefault="00715EF2" w:rsidP="001B6F0C">
            <w:pPr>
              <w:pStyle w:val="Recuodecorpodetexto"/>
              <w:tabs>
                <w:tab w:val="right" w:pos="-1985"/>
              </w:tabs>
              <w:spacing w:line="360" w:lineRule="auto"/>
              <w:ind w:left="0"/>
              <w:rPr>
                <w:rFonts w:ascii="Arial" w:hAnsi="Arial" w:cs="Arial"/>
                <w:iCs/>
                <w:sz w:val="24"/>
                <w:szCs w:val="24"/>
              </w:rPr>
            </w:pPr>
          </w:p>
        </w:tc>
        <w:tc>
          <w:tcPr>
            <w:tcW w:w="3826" w:type="dxa"/>
          </w:tcPr>
          <w:p w14:paraId="323E136E" w14:textId="77777777" w:rsidR="00C91248" w:rsidRPr="00C91248" w:rsidRDefault="00C91248" w:rsidP="001B6F0C">
            <w:pPr>
              <w:pStyle w:val="Recuodecorpodetexto"/>
              <w:tabs>
                <w:tab w:val="right" w:pos="-1985"/>
              </w:tabs>
              <w:spacing w:line="360" w:lineRule="auto"/>
              <w:ind w:left="0"/>
              <w:jc w:val="center"/>
              <w:rPr>
                <w:rFonts w:ascii="Arial" w:hAnsi="Arial" w:cs="Arial"/>
                <w:b/>
                <w:bCs/>
                <w:iCs/>
                <w:color w:val="FF0000"/>
                <w:sz w:val="24"/>
                <w:szCs w:val="24"/>
              </w:rPr>
            </w:pPr>
            <w:r w:rsidRPr="00C91248">
              <w:rPr>
                <w:rFonts w:ascii="Arial" w:hAnsi="Arial" w:cs="Arial"/>
                <w:b/>
                <w:bCs/>
                <w:iCs/>
                <w:color w:val="FF0000"/>
                <w:sz w:val="24"/>
                <w:szCs w:val="24"/>
              </w:rPr>
              <w:t xml:space="preserve">Nome completo </w:t>
            </w:r>
          </w:p>
          <w:p w14:paraId="33EED01B" w14:textId="6415C547" w:rsidR="00715EF2" w:rsidRPr="00FD26AD" w:rsidRDefault="00715EF2" w:rsidP="001B6F0C">
            <w:pPr>
              <w:pStyle w:val="Recuodecorpodetexto"/>
              <w:tabs>
                <w:tab w:val="right" w:pos="-1985"/>
              </w:tabs>
              <w:spacing w:line="360" w:lineRule="auto"/>
              <w:ind w:left="0"/>
              <w:jc w:val="center"/>
              <w:rPr>
                <w:rFonts w:ascii="Arial" w:hAnsi="Arial" w:cs="Arial"/>
                <w:iCs/>
                <w:sz w:val="24"/>
                <w:szCs w:val="24"/>
              </w:rPr>
            </w:pPr>
            <w:r w:rsidRPr="00FD26AD">
              <w:rPr>
                <w:rFonts w:ascii="Arial" w:hAnsi="Arial" w:cs="Arial"/>
                <w:iCs/>
                <w:sz w:val="24"/>
                <w:szCs w:val="24"/>
              </w:rPr>
              <w:t>Secretária da Assembleia Geral</w:t>
            </w:r>
          </w:p>
          <w:p w14:paraId="6BB27A4A" w14:textId="480E2B14" w:rsidR="00715EF2" w:rsidRPr="00FD26AD" w:rsidRDefault="00E332FC" w:rsidP="001B6F0C">
            <w:pPr>
              <w:pStyle w:val="Recuodecorpodetexto"/>
              <w:tabs>
                <w:tab w:val="right" w:pos="-1985"/>
              </w:tabs>
              <w:spacing w:line="360" w:lineRule="auto"/>
              <w:ind w:left="0"/>
              <w:jc w:val="center"/>
              <w:rPr>
                <w:rFonts w:ascii="Arial" w:hAnsi="Arial" w:cs="Arial"/>
                <w:iCs/>
                <w:sz w:val="24"/>
                <w:szCs w:val="24"/>
              </w:rPr>
            </w:pPr>
            <w:r w:rsidRPr="00FD26AD">
              <w:rPr>
                <w:rFonts w:ascii="Arial" w:hAnsi="Arial" w:cs="Arial"/>
                <w:iCs/>
                <w:sz w:val="24"/>
                <w:szCs w:val="24"/>
              </w:rPr>
              <w:t>1ª Diretora Secretária</w:t>
            </w:r>
          </w:p>
        </w:tc>
      </w:tr>
    </w:tbl>
    <w:p w14:paraId="5FB61F6E" w14:textId="77777777" w:rsidR="00715EF2" w:rsidRPr="00FD26AD" w:rsidRDefault="00715EF2" w:rsidP="001B6F0C">
      <w:pPr>
        <w:pStyle w:val="Recuodecorpodetexto"/>
        <w:tabs>
          <w:tab w:val="right" w:pos="-1985"/>
        </w:tabs>
        <w:spacing w:line="360" w:lineRule="auto"/>
        <w:ind w:left="0"/>
        <w:rPr>
          <w:rFonts w:ascii="Arial" w:hAnsi="Arial" w:cs="Arial"/>
          <w:i/>
          <w:sz w:val="24"/>
          <w:szCs w:val="24"/>
        </w:rPr>
      </w:pPr>
    </w:p>
    <w:p w14:paraId="68E0A469" w14:textId="77777777" w:rsidR="00715EF2" w:rsidRPr="00FD26AD" w:rsidRDefault="00715EF2" w:rsidP="001B6F0C">
      <w:pPr>
        <w:pStyle w:val="Recuodecorpodetexto"/>
        <w:tabs>
          <w:tab w:val="right" w:pos="-1985"/>
        </w:tabs>
        <w:spacing w:line="360" w:lineRule="auto"/>
        <w:ind w:left="0"/>
        <w:jc w:val="center"/>
        <w:rPr>
          <w:rFonts w:ascii="Arial" w:hAnsi="Arial" w:cs="Arial"/>
          <w:sz w:val="24"/>
          <w:szCs w:val="24"/>
        </w:rPr>
      </w:pPr>
    </w:p>
    <w:p w14:paraId="0D104E1A" w14:textId="77777777" w:rsidR="00715EF2" w:rsidRPr="00FD26AD" w:rsidRDefault="00715EF2" w:rsidP="001B6F0C">
      <w:pPr>
        <w:pStyle w:val="Recuodecorpodetexto"/>
        <w:tabs>
          <w:tab w:val="right" w:pos="-1985"/>
        </w:tabs>
        <w:spacing w:line="360" w:lineRule="auto"/>
        <w:ind w:left="0"/>
        <w:jc w:val="center"/>
        <w:rPr>
          <w:rFonts w:ascii="Arial" w:hAnsi="Arial" w:cs="Arial"/>
          <w:sz w:val="24"/>
          <w:szCs w:val="24"/>
        </w:rPr>
      </w:pPr>
    </w:p>
    <w:p w14:paraId="4590FBE2" w14:textId="77777777" w:rsidR="00715EF2" w:rsidRDefault="00715EF2" w:rsidP="001B6F0C">
      <w:pPr>
        <w:pStyle w:val="Recuodecorpodetexto"/>
        <w:tabs>
          <w:tab w:val="right" w:pos="-1985"/>
        </w:tabs>
        <w:spacing w:line="360" w:lineRule="auto"/>
        <w:ind w:left="0"/>
        <w:jc w:val="center"/>
        <w:rPr>
          <w:rFonts w:ascii="Arial" w:hAnsi="Arial" w:cs="Arial"/>
          <w:sz w:val="24"/>
          <w:szCs w:val="24"/>
        </w:rPr>
      </w:pPr>
    </w:p>
    <w:p w14:paraId="58ADEF41" w14:textId="02B48E94" w:rsidR="00715EF2" w:rsidRPr="00E339B1" w:rsidRDefault="00E339B1" w:rsidP="00E339B1">
      <w:pPr>
        <w:pStyle w:val="Recuodecorpodetexto"/>
        <w:tabs>
          <w:tab w:val="right" w:pos="-1985"/>
        </w:tabs>
        <w:spacing w:line="360" w:lineRule="auto"/>
        <w:ind w:left="0"/>
        <w:jc w:val="center"/>
        <w:rPr>
          <w:rFonts w:ascii="Arial" w:hAnsi="Arial" w:cs="Arial"/>
          <w:b/>
          <w:bCs/>
          <w:iCs/>
          <w:color w:val="FF0000"/>
          <w:sz w:val="24"/>
          <w:szCs w:val="24"/>
        </w:rPr>
      </w:pPr>
      <w:r w:rsidRPr="00C91248">
        <w:rPr>
          <w:rFonts w:ascii="Arial" w:hAnsi="Arial" w:cs="Arial"/>
          <w:b/>
          <w:bCs/>
          <w:iCs/>
          <w:color w:val="FF0000"/>
          <w:sz w:val="24"/>
          <w:szCs w:val="24"/>
        </w:rPr>
        <w:t>Nome completo</w:t>
      </w:r>
    </w:p>
    <w:p w14:paraId="29F9DC35" w14:textId="483D1F69" w:rsidR="00715EF2" w:rsidRPr="00FD26AD" w:rsidRDefault="00715EF2" w:rsidP="001B6F0C">
      <w:pPr>
        <w:pStyle w:val="Recuodecorpodetexto"/>
        <w:tabs>
          <w:tab w:val="right" w:pos="-1985"/>
        </w:tabs>
        <w:spacing w:line="360" w:lineRule="auto"/>
        <w:ind w:left="0"/>
        <w:jc w:val="center"/>
        <w:rPr>
          <w:rFonts w:ascii="Arial" w:hAnsi="Arial" w:cs="Arial"/>
          <w:sz w:val="24"/>
          <w:szCs w:val="24"/>
        </w:rPr>
      </w:pPr>
      <w:r w:rsidRPr="00FD26AD">
        <w:rPr>
          <w:rFonts w:ascii="Arial" w:hAnsi="Arial" w:cs="Arial"/>
          <w:sz w:val="24"/>
          <w:szCs w:val="24"/>
        </w:rPr>
        <w:t>Advogad</w:t>
      </w:r>
      <w:r w:rsidR="004901F8" w:rsidRPr="00FD26AD">
        <w:rPr>
          <w:rFonts w:ascii="Arial" w:hAnsi="Arial" w:cs="Arial"/>
          <w:sz w:val="24"/>
          <w:szCs w:val="24"/>
        </w:rPr>
        <w:t>a</w:t>
      </w:r>
      <w:r w:rsidRPr="00FD26AD">
        <w:rPr>
          <w:rFonts w:ascii="Arial" w:hAnsi="Arial" w:cs="Arial"/>
          <w:sz w:val="24"/>
          <w:szCs w:val="24"/>
        </w:rPr>
        <w:t xml:space="preserve"> – OAB </w:t>
      </w:r>
      <w:r w:rsidR="00E339B1">
        <w:rPr>
          <w:rFonts w:ascii="Arial" w:hAnsi="Arial" w:cs="Arial"/>
          <w:sz w:val="24"/>
          <w:szCs w:val="24"/>
        </w:rPr>
        <w:t xml:space="preserve">nº </w:t>
      </w:r>
      <w:r w:rsidR="00E339B1" w:rsidRPr="00E339B1">
        <w:rPr>
          <w:rFonts w:ascii="Arial" w:hAnsi="Arial" w:cs="Arial"/>
          <w:color w:val="FF0000"/>
          <w:sz w:val="24"/>
          <w:szCs w:val="24"/>
        </w:rPr>
        <w:t>xxxxxxx</w:t>
      </w:r>
    </w:p>
    <w:p w14:paraId="044AFDB1" w14:textId="77777777" w:rsidR="00730B96" w:rsidRPr="00FD26AD" w:rsidRDefault="00730B96" w:rsidP="001B6F0C">
      <w:pPr>
        <w:pStyle w:val="Recuodecorpodetexto"/>
        <w:tabs>
          <w:tab w:val="right" w:pos="-1985"/>
        </w:tabs>
        <w:spacing w:line="360" w:lineRule="auto"/>
        <w:ind w:left="0"/>
        <w:jc w:val="center"/>
        <w:rPr>
          <w:rFonts w:ascii="Arial" w:hAnsi="Arial" w:cs="Arial"/>
          <w:sz w:val="24"/>
          <w:szCs w:val="24"/>
        </w:rPr>
      </w:pPr>
    </w:p>
    <w:sectPr w:rsidR="00730B96" w:rsidRPr="00FD26AD" w:rsidSect="007C75E2">
      <w:footerReference w:type="default" r:id="rId11"/>
      <w:pgSz w:w="11906" w:h="16838"/>
      <w:pgMar w:top="1701"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460EA2" w14:textId="77777777" w:rsidR="00CE0C8E" w:rsidRDefault="00CE0C8E" w:rsidP="00C13FBE">
      <w:r>
        <w:separator/>
      </w:r>
    </w:p>
  </w:endnote>
  <w:endnote w:type="continuationSeparator" w:id="0">
    <w:p w14:paraId="620329C2" w14:textId="77777777" w:rsidR="00CE0C8E" w:rsidRDefault="00CE0C8E" w:rsidP="00C13F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4106C4" w14:textId="77777777" w:rsidR="00C13FBE" w:rsidRDefault="00C13FBE">
    <w:pPr>
      <w:pStyle w:val="Rodap"/>
      <w:jc w:val="right"/>
    </w:pPr>
    <w:r>
      <w:fldChar w:fldCharType="begin"/>
    </w:r>
    <w:r>
      <w:instrText>PAGE   \* MERGEFORMAT</w:instrText>
    </w:r>
    <w:r>
      <w:fldChar w:fldCharType="separate"/>
    </w:r>
    <w:r w:rsidR="00D207F9">
      <w:rPr>
        <w:noProof/>
      </w:rPr>
      <w:t>37</w:t>
    </w:r>
    <w:r>
      <w:fldChar w:fldCharType="end"/>
    </w:r>
  </w:p>
  <w:p w14:paraId="46AD60D3" w14:textId="77777777" w:rsidR="00C13FBE" w:rsidRDefault="00C13FBE">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DD90D1" w14:textId="77777777" w:rsidR="00CE0C8E" w:rsidRDefault="00CE0C8E" w:rsidP="00C13FBE">
      <w:r>
        <w:separator/>
      </w:r>
    </w:p>
  </w:footnote>
  <w:footnote w:type="continuationSeparator" w:id="0">
    <w:p w14:paraId="67C0479E" w14:textId="77777777" w:rsidR="00CE0C8E" w:rsidRDefault="00CE0C8E" w:rsidP="00C13FB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lvlText w:val=""/>
      <w:lvlJc w:val="left"/>
      <w:pPr>
        <w:tabs>
          <w:tab w:val="num" w:pos="214"/>
        </w:tabs>
        <w:ind w:left="214" w:hanging="432"/>
      </w:pPr>
    </w:lvl>
    <w:lvl w:ilvl="1">
      <w:start w:val="1"/>
      <w:numFmt w:val="none"/>
      <w:pStyle w:val="Ttulo2"/>
      <w:lvlText w:val=""/>
      <w:lvlJc w:val="left"/>
      <w:pPr>
        <w:tabs>
          <w:tab w:val="num" w:pos="358"/>
        </w:tabs>
        <w:ind w:left="358" w:hanging="576"/>
      </w:pPr>
    </w:lvl>
    <w:lvl w:ilvl="2">
      <w:start w:val="1"/>
      <w:numFmt w:val="none"/>
      <w:lvlText w:val=""/>
      <w:lvlJc w:val="left"/>
      <w:pPr>
        <w:tabs>
          <w:tab w:val="num" w:pos="502"/>
        </w:tabs>
        <w:ind w:left="502" w:hanging="720"/>
      </w:pPr>
    </w:lvl>
    <w:lvl w:ilvl="3">
      <w:start w:val="1"/>
      <w:numFmt w:val="none"/>
      <w:lvlText w:val=""/>
      <w:lvlJc w:val="left"/>
      <w:pPr>
        <w:tabs>
          <w:tab w:val="num" w:pos="646"/>
        </w:tabs>
        <w:ind w:left="646" w:hanging="864"/>
      </w:pPr>
    </w:lvl>
    <w:lvl w:ilvl="4">
      <w:start w:val="1"/>
      <w:numFmt w:val="none"/>
      <w:lvlText w:val=""/>
      <w:lvlJc w:val="left"/>
      <w:pPr>
        <w:tabs>
          <w:tab w:val="num" w:pos="790"/>
        </w:tabs>
        <w:ind w:left="790" w:hanging="1008"/>
      </w:pPr>
    </w:lvl>
    <w:lvl w:ilvl="5">
      <w:start w:val="1"/>
      <w:numFmt w:val="none"/>
      <w:lvlText w:val=""/>
      <w:lvlJc w:val="left"/>
      <w:pPr>
        <w:tabs>
          <w:tab w:val="num" w:pos="934"/>
        </w:tabs>
        <w:ind w:left="934" w:hanging="1152"/>
      </w:pPr>
    </w:lvl>
    <w:lvl w:ilvl="6">
      <w:start w:val="1"/>
      <w:numFmt w:val="none"/>
      <w:lvlText w:val=""/>
      <w:lvlJc w:val="left"/>
      <w:pPr>
        <w:tabs>
          <w:tab w:val="num" w:pos="1078"/>
        </w:tabs>
        <w:ind w:left="1078" w:hanging="1296"/>
      </w:pPr>
    </w:lvl>
    <w:lvl w:ilvl="7">
      <w:start w:val="1"/>
      <w:numFmt w:val="none"/>
      <w:lvlText w:val=""/>
      <w:lvlJc w:val="left"/>
      <w:pPr>
        <w:tabs>
          <w:tab w:val="num" w:pos="1222"/>
        </w:tabs>
        <w:ind w:left="1222" w:hanging="1440"/>
      </w:pPr>
    </w:lvl>
    <w:lvl w:ilvl="8">
      <w:start w:val="1"/>
      <w:numFmt w:val="none"/>
      <w:lvlText w:val=""/>
      <w:lvlJc w:val="left"/>
      <w:pPr>
        <w:tabs>
          <w:tab w:val="num" w:pos="1366"/>
        </w:tabs>
        <w:ind w:left="1366" w:hanging="1584"/>
      </w:pPr>
    </w:lvl>
  </w:abstractNum>
  <w:abstractNum w:abstractNumId="1" w15:restartNumberingAfterBreak="0">
    <w:nsid w:val="00000002"/>
    <w:multiLevelType w:val="hybridMultilevel"/>
    <w:tmpl w:val="00000002"/>
    <w:name w:val="WW8Num2"/>
    <w:lvl w:ilvl="0" w:tplc="8F2C0FFC">
      <w:start w:val="1"/>
      <w:numFmt w:val="lowerLetter"/>
      <w:lvlText w:val="%1)"/>
      <w:lvlJc w:val="left"/>
      <w:pPr>
        <w:tabs>
          <w:tab w:val="num" w:pos="360"/>
        </w:tabs>
        <w:ind w:left="360" w:hanging="360"/>
      </w:pPr>
      <w:rPr>
        <w:rFonts w:ascii="Times New Roman" w:hAnsi="Times New Roman"/>
        <w:b/>
        <w:i w:val="0"/>
        <w:sz w:val="26"/>
      </w:rPr>
    </w:lvl>
    <w:lvl w:ilvl="1" w:tplc="787E018A">
      <w:start w:val="1"/>
      <w:numFmt w:val="lowerLetter"/>
      <w:lvlText w:val="%2."/>
      <w:lvlJc w:val="left"/>
      <w:pPr>
        <w:ind w:left="1440" w:hanging="360"/>
      </w:pPr>
    </w:lvl>
    <w:lvl w:ilvl="2" w:tplc="4E081500">
      <w:start w:val="1"/>
      <w:numFmt w:val="lowerRoman"/>
      <w:lvlText w:val="%3."/>
      <w:lvlJc w:val="right"/>
      <w:pPr>
        <w:ind w:left="2160" w:hanging="180"/>
      </w:pPr>
    </w:lvl>
    <w:lvl w:ilvl="3" w:tplc="EA207C80">
      <w:start w:val="1"/>
      <w:numFmt w:val="decimal"/>
      <w:lvlText w:val="%4."/>
      <w:lvlJc w:val="left"/>
      <w:pPr>
        <w:ind w:left="2880" w:hanging="360"/>
      </w:pPr>
    </w:lvl>
    <w:lvl w:ilvl="4" w:tplc="B666EF24">
      <w:start w:val="1"/>
      <w:numFmt w:val="lowerLetter"/>
      <w:lvlText w:val="%5."/>
      <w:lvlJc w:val="left"/>
      <w:pPr>
        <w:ind w:left="3600" w:hanging="360"/>
      </w:pPr>
    </w:lvl>
    <w:lvl w:ilvl="5" w:tplc="CC4284D6">
      <w:start w:val="1"/>
      <w:numFmt w:val="lowerRoman"/>
      <w:lvlText w:val="%6."/>
      <w:lvlJc w:val="right"/>
      <w:pPr>
        <w:ind w:left="4320" w:hanging="180"/>
      </w:pPr>
    </w:lvl>
    <w:lvl w:ilvl="6" w:tplc="6E284EDC">
      <w:start w:val="1"/>
      <w:numFmt w:val="decimal"/>
      <w:lvlText w:val="%7."/>
      <w:lvlJc w:val="left"/>
      <w:pPr>
        <w:ind w:left="5040" w:hanging="360"/>
      </w:pPr>
    </w:lvl>
    <w:lvl w:ilvl="7" w:tplc="BE8EEBB2">
      <w:start w:val="1"/>
      <w:numFmt w:val="lowerLetter"/>
      <w:lvlText w:val="%8."/>
      <w:lvlJc w:val="left"/>
      <w:pPr>
        <w:ind w:left="5760" w:hanging="360"/>
      </w:pPr>
    </w:lvl>
    <w:lvl w:ilvl="8" w:tplc="A0FA4378">
      <w:start w:val="1"/>
      <w:numFmt w:val="lowerRoman"/>
      <w:lvlText w:val="%9."/>
      <w:lvlJc w:val="right"/>
      <w:pPr>
        <w:ind w:left="6480" w:hanging="180"/>
      </w:pPr>
    </w:lvl>
  </w:abstractNum>
  <w:abstractNum w:abstractNumId="2" w15:restartNumberingAfterBreak="0">
    <w:nsid w:val="00000003"/>
    <w:multiLevelType w:val="hybridMultilevel"/>
    <w:tmpl w:val="00000003"/>
    <w:name w:val="WW8Num3"/>
    <w:lvl w:ilvl="0" w:tplc="78E6ACFE">
      <w:start w:val="1"/>
      <w:numFmt w:val="lowerLetter"/>
      <w:lvlText w:val="%1)"/>
      <w:lvlJc w:val="left"/>
      <w:pPr>
        <w:tabs>
          <w:tab w:val="num" w:pos="360"/>
        </w:tabs>
        <w:ind w:left="360" w:hanging="360"/>
      </w:pPr>
      <w:rPr>
        <w:rFonts w:ascii="Times New Roman" w:hAnsi="Times New Roman"/>
        <w:b/>
        <w:i w:val="0"/>
        <w:sz w:val="26"/>
      </w:rPr>
    </w:lvl>
    <w:lvl w:ilvl="1" w:tplc="401AA214">
      <w:start w:val="1"/>
      <w:numFmt w:val="lowerLetter"/>
      <w:lvlText w:val="%2."/>
      <w:lvlJc w:val="left"/>
      <w:pPr>
        <w:ind w:left="1440" w:hanging="360"/>
      </w:pPr>
    </w:lvl>
    <w:lvl w:ilvl="2" w:tplc="88D85A1E">
      <w:start w:val="1"/>
      <w:numFmt w:val="lowerRoman"/>
      <w:lvlText w:val="%3."/>
      <w:lvlJc w:val="right"/>
      <w:pPr>
        <w:ind w:left="2160" w:hanging="180"/>
      </w:pPr>
    </w:lvl>
    <w:lvl w:ilvl="3" w:tplc="A1167ADA">
      <w:start w:val="1"/>
      <w:numFmt w:val="decimal"/>
      <w:lvlText w:val="%4."/>
      <w:lvlJc w:val="left"/>
      <w:pPr>
        <w:ind w:left="2880" w:hanging="360"/>
      </w:pPr>
    </w:lvl>
    <w:lvl w:ilvl="4" w:tplc="5DC4C150">
      <w:start w:val="1"/>
      <w:numFmt w:val="lowerLetter"/>
      <w:lvlText w:val="%5."/>
      <w:lvlJc w:val="left"/>
      <w:pPr>
        <w:ind w:left="3600" w:hanging="360"/>
      </w:pPr>
    </w:lvl>
    <w:lvl w:ilvl="5" w:tplc="A678CD00">
      <w:start w:val="1"/>
      <w:numFmt w:val="lowerRoman"/>
      <w:lvlText w:val="%6."/>
      <w:lvlJc w:val="right"/>
      <w:pPr>
        <w:ind w:left="4320" w:hanging="180"/>
      </w:pPr>
    </w:lvl>
    <w:lvl w:ilvl="6" w:tplc="ECBEC19E">
      <w:start w:val="1"/>
      <w:numFmt w:val="decimal"/>
      <w:lvlText w:val="%7."/>
      <w:lvlJc w:val="left"/>
      <w:pPr>
        <w:ind w:left="5040" w:hanging="360"/>
      </w:pPr>
    </w:lvl>
    <w:lvl w:ilvl="7" w:tplc="654EF57C">
      <w:start w:val="1"/>
      <w:numFmt w:val="lowerLetter"/>
      <w:lvlText w:val="%8."/>
      <w:lvlJc w:val="left"/>
      <w:pPr>
        <w:ind w:left="5760" w:hanging="360"/>
      </w:pPr>
    </w:lvl>
    <w:lvl w:ilvl="8" w:tplc="3DA8BE36">
      <w:start w:val="1"/>
      <w:numFmt w:val="lowerRoman"/>
      <w:lvlText w:val="%9."/>
      <w:lvlJc w:val="right"/>
      <w:pPr>
        <w:ind w:left="6480" w:hanging="180"/>
      </w:pPr>
    </w:lvl>
  </w:abstractNum>
  <w:abstractNum w:abstractNumId="3" w15:restartNumberingAfterBreak="0">
    <w:nsid w:val="00000004"/>
    <w:multiLevelType w:val="hybridMultilevel"/>
    <w:tmpl w:val="00000004"/>
    <w:name w:val="WW8Num4"/>
    <w:lvl w:ilvl="0" w:tplc="CD107E3A">
      <w:start w:val="1"/>
      <w:numFmt w:val="lowerLetter"/>
      <w:lvlText w:val="%1)"/>
      <w:lvlJc w:val="left"/>
      <w:pPr>
        <w:tabs>
          <w:tab w:val="num" w:pos="1353"/>
        </w:tabs>
        <w:ind w:left="1353" w:hanging="360"/>
      </w:pPr>
      <w:rPr>
        <w:rFonts w:ascii="Times New Roman" w:hAnsi="Times New Roman"/>
        <w:b/>
        <w:i w:val="0"/>
        <w:sz w:val="26"/>
      </w:rPr>
    </w:lvl>
    <w:lvl w:ilvl="1" w:tplc="D85E3558">
      <w:start w:val="1"/>
      <w:numFmt w:val="lowerLetter"/>
      <w:lvlText w:val="%2."/>
      <w:lvlJc w:val="left"/>
      <w:pPr>
        <w:ind w:left="1440" w:hanging="360"/>
      </w:pPr>
    </w:lvl>
    <w:lvl w:ilvl="2" w:tplc="ED4E746C">
      <w:start w:val="1"/>
      <w:numFmt w:val="lowerRoman"/>
      <w:lvlText w:val="%3."/>
      <w:lvlJc w:val="right"/>
      <w:pPr>
        <w:ind w:left="2160" w:hanging="180"/>
      </w:pPr>
    </w:lvl>
    <w:lvl w:ilvl="3" w:tplc="C56C5C8A">
      <w:start w:val="1"/>
      <w:numFmt w:val="decimal"/>
      <w:lvlText w:val="%4."/>
      <w:lvlJc w:val="left"/>
      <w:pPr>
        <w:ind w:left="2880" w:hanging="360"/>
      </w:pPr>
    </w:lvl>
    <w:lvl w:ilvl="4" w:tplc="97DC74DE">
      <w:start w:val="1"/>
      <w:numFmt w:val="lowerLetter"/>
      <w:lvlText w:val="%5."/>
      <w:lvlJc w:val="left"/>
      <w:pPr>
        <w:ind w:left="3600" w:hanging="360"/>
      </w:pPr>
    </w:lvl>
    <w:lvl w:ilvl="5" w:tplc="FF8AF440">
      <w:start w:val="1"/>
      <w:numFmt w:val="lowerRoman"/>
      <w:lvlText w:val="%6."/>
      <w:lvlJc w:val="right"/>
      <w:pPr>
        <w:ind w:left="4320" w:hanging="180"/>
      </w:pPr>
    </w:lvl>
    <w:lvl w:ilvl="6" w:tplc="E898CCDA">
      <w:start w:val="1"/>
      <w:numFmt w:val="decimal"/>
      <w:lvlText w:val="%7."/>
      <w:lvlJc w:val="left"/>
      <w:pPr>
        <w:ind w:left="5040" w:hanging="360"/>
      </w:pPr>
    </w:lvl>
    <w:lvl w:ilvl="7" w:tplc="592EBAF2">
      <w:start w:val="1"/>
      <w:numFmt w:val="lowerLetter"/>
      <w:lvlText w:val="%8."/>
      <w:lvlJc w:val="left"/>
      <w:pPr>
        <w:ind w:left="5760" w:hanging="360"/>
      </w:pPr>
    </w:lvl>
    <w:lvl w:ilvl="8" w:tplc="58181D78">
      <w:start w:val="1"/>
      <w:numFmt w:val="lowerRoman"/>
      <w:lvlText w:val="%9."/>
      <w:lvlJc w:val="right"/>
      <w:pPr>
        <w:ind w:left="6480" w:hanging="180"/>
      </w:pPr>
    </w:lvl>
  </w:abstractNum>
  <w:abstractNum w:abstractNumId="4" w15:restartNumberingAfterBreak="0">
    <w:nsid w:val="00000005"/>
    <w:multiLevelType w:val="hybridMultilevel"/>
    <w:tmpl w:val="00000005"/>
    <w:name w:val="WW8Num5"/>
    <w:lvl w:ilvl="0" w:tplc="2BF486FC">
      <w:start w:val="1"/>
      <w:numFmt w:val="lowerLetter"/>
      <w:lvlText w:val="%1)"/>
      <w:lvlJc w:val="left"/>
      <w:pPr>
        <w:tabs>
          <w:tab w:val="num" w:pos="360"/>
        </w:tabs>
        <w:ind w:left="360" w:hanging="360"/>
      </w:pPr>
      <w:rPr>
        <w:rFonts w:ascii="Times New Roman" w:hAnsi="Times New Roman"/>
        <w:b/>
        <w:i w:val="0"/>
        <w:sz w:val="26"/>
      </w:rPr>
    </w:lvl>
    <w:lvl w:ilvl="1" w:tplc="F9AE0D84">
      <w:start w:val="1"/>
      <w:numFmt w:val="lowerLetter"/>
      <w:lvlText w:val="%2."/>
      <w:lvlJc w:val="left"/>
      <w:pPr>
        <w:ind w:left="1440" w:hanging="360"/>
      </w:pPr>
    </w:lvl>
    <w:lvl w:ilvl="2" w:tplc="D43A335E">
      <w:start w:val="1"/>
      <w:numFmt w:val="lowerRoman"/>
      <w:lvlText w:val="%3."/>
      <w:lvlJc w:val="right"/>
      <w:pPr>
        <w:ind w:left="2160" w:hanging="180"/>
      </w:pPr>
    </w:lvl>
    <w:lvl w:ilvl="3" w:tplc="EFCC2EBA">
      <w:start w:val="1"/>
      <w:numFmt w:val="decimal"/>
      <w:lvlText w:val="%4."/>
      <w:lvlJc w:val="left"/>
      <w:pPr>
        <w:ind w:left="2880" w:hanging="360"/>
      </w:pPr>
    </w:lvl>
    <w:lvl w:ilvl="4" w:tplc="F29A89DA">
      <w:start w:val="1"/>
      <w:numFmt w:val="lowerLetter"/>
      <w:lvlText w:val="%5."/>
      <w:lvlJc w:val="left"/>
      <w:pPr>
        <w:ind w:left="3600" w:hanging="360"/>
      </w:pPr>
    </w:lvl>
    <w:lvl w:ilvl="5" w:tplc="E382755E">
      <w:start w:val="1"/>
      <w:numFmt w:val="lowerRoman"/>
      <w:lvlText w:val="%6."/>
      <w:lvlJc w:val="right"/>
      <w:pPr>
        <w:ind w:left="4320" w:hanging="180"/>
      </w:pPr>
    </w:lvl>
    <w:lvl w:ilvl="6" w:tplc="29CE2930">
      <w:start w:val="1"/>
      <w:numFmt w:val="decimal"/>
      <w:lvlText w:val="%7."/>
      <w:lvlJc w:val="left"/>
      <w:pPr>
        <w:ind w:left="5040" w:hanging="360"/>
      </w:pPr>
    </w:lvl>
    <w:lvl w:ilvl="7" w:tplc="9424B04C">
      <w:start w:val="1"/>
      <w:numFmt w:val="lowerLetter"/>
      <w:lvlText w:val="%8."/>
      <w:lvlJc w:val="left"/>
      <w:pPr>
        <w:ind w:left="5760" w:hanging="360"/>
      </w:pPr>
    </w:lvl>
    <w:lvl w:ilvl="8" w:tplc="D9900D48">
      <w:start w:val="1"/>
      <w:numFmt w:val="lowerRoman"/>
      <w:lvlText w:val="%9."/>
      <w:lvlJc w:val="right"/>
      <w:pPr>
        <w:ind w:left="6480" w:hanging="180"/>
      </w:pPr>
    </w:lvl>
  </w:abstractNum>
  <w:abstractNum w:abstractNumId="5" w15:restartNumberingAfterBreak="0">
    <w:nsid w:val="00000006"/>
    <w:multiLevelType w:val="hybridMultilevel"/>
    <w:tmpl w:val="00000006"/>
    <w:name w:val="WW8Num6"/>
    <w:lvl w:ilvl="0" w:tplc="FE3009C8">
      <w:start w:val="1"/>
      <w:numFmt w:val="lowerLetter"/>
      <w:lvlText w:val="%1)"/>
      <w:lvlJc w:val="left"/>
      <w:pPr>
        <w:tabs>
          <w:tab w:val="num" w:pos="360"/>
        </w:tabs>
        <w:ind w:left="360" w:hanging="360"/>
      </w:pPr>
      <w:rPr>
        <w:rFonts w:ascii="Times New Roman" w:hAnsi="Times New Roman"/>
        <w:b/>
        <w:i w:val="0"/>
        <w:sz w:val="26"/>
      </w:rPr>
    </w:lvl>
    <w:lvl w:ilvl="1" w:tplc="834C8BC2">
      <w:start w:val="1"/>
      <w:numFmt w:val="lowerLetter"/>
      <w:lvlText w:val="%2."/>
      <w:lvlJc w:val="left"/>
      <w:pPr>
        <w:ind w:left="1440" w:hanging="360"/>
      </w:pPr>
    </w:lvl>
    <w:lvl w:ilvl="2" w:tplc="05B8B410">
      <w:start w:val="1"/>
      <w:numFmt w:val="lowerRoman"/>
      <w:lvlText w:val="%3."/>
      <w:lvlJc w:val="right"/>
      <w:pPr>
        <w:ind w:left="2160" w:hanging="180"/>
      </w:pPr>
    </w:lvl>
    <w:lvl w:ilvl="3" w:tplc="6FCE9F0C">
      <w:start w:val="1"/>
      <w:numFmt w:val="decimal"/>
      <w:lvlText w:val="%4."/>
      <w:lvlJc w:val="left"/>
      <w:pPr>
        <w:ind w:left="2880" w:hanging="360"/>
      </w:pPr>
    </w:lvl>
    <w:lvl w:ilvl="4" w:tplc="3926DD4C">
      <w:start w:val="1"/>
      <w:numFmt w:val="lowerLetter"/>
      <w:lvlText w:val="%5."/>
      <w:lvlJc w:val="left"/>
      <w:pPr>
        <w:ind w:left="3600" w:hanging="360"/>
      </w:pPr>
    </w:lvl>
    <w:lvl w:ilvl="5" w:tplc="42A88768">
      <w:start w:val="1"/>
      <w:numFmt w:val="lowerRoman"/>
      <w:lvlText w:val="%6."/>
      <w:lvlJc w:val="right"/>
      <w:pPr>
        <w:ind w:left="4320" w:hanging="180"/>
      </w:pPr>
    </w:lvl>
    <w:lvl w:ilvl="6" w:tplc="2A601E06">
      <w:start w:val="1"/>
      <w:numFmt w:val="decimal"/>
      <w:lvlText w:val="%7."/>
      <w:lvlJc w:val="left"/>
      <w:pPr>
        <w:ind w:left="5040" w:hanging="360"/>
      </w:pPr>
    </w:lvl>
    <w:lvl w:ilvl="7" w:tplc="29FE5006">
      <w:start w:val="1"/>
      <w:numFmt w:val="lowerLetter"/>
      <w:lvlText w:val="%8."/>
      <w:lvlJc w:val="left"/>
      <w:pPr>
        <w:ind w:left="5760" w:hanging="360"/>
      </w:pPr>
    </w:lvl>
    <w:lvl w:ilvl="8" w:tplc="4D345836">
      <w:start w:val="1"/>
      <w:numFmt w:val="lowerRoman"/>
      <w:lvlText w:val="%9."/>
      <w:lvlJc w:val="right"/>
      <w:pPr>
        <w:ind w:left="6480" w:hanging="180"/>
      </w:pPr>
    </w:lvl>
  </w:abstractNum>
  <w:abstractNum w:abstractNumId="6" w15:restartNumberingAfterBreak="0">
    <w:nsid w:val="00000007"/>
    <w:multiLevelType w:val="hybridMultilevel"/>
    <w:tmpl w:val="00000007"/>
    <w:name w:val="WW8Num7"/>
    <w:lvl w:ilvl="0" w:tplc="0C6A7E4E">
      <w:start w:val="1"/>
      <w:numFmt w:val="lowerLetter"/>
      <w:lvlText w:val="%1)"/>
      <w:lvlJc w:val="left"/>
      <w:pPr>
        <w:tabs>
          <w:tab w:val="num" w:pos="360"/>
        </w:tabs>
        <w:ind w:left="360" w:hanging="360"/>
      </w:pPr>
      <w:rPr>
        <w:rFonts w:ascii="Times New Roman" w:hAnsi="Times New Roman"/>
        <w:b/>
        <w:i w:val="0"/>
        <w:sz w:val="26"/>
      </w:rPr>
    </w:lvl>
    <w:lvl w:ilvl="1" w:tplc="09208572">
      <w:start w:val="1"/>
      <w:numFmt w:val="lowerLetter"/>
      <w:lvlText w:val="%2."/>
      <w:lvlJc w:val="left"/>
      <w:pPr>
        <w:ind w:left="1440" w:hanging="360"/>
      </w:pPr>
    </w:lvl>
    <w:lvl w:ilvl="2" w:tplc="DF22DD5C">
      <w:start w:val="1"/>
      <w:numFmt w:val="lowerRoman"/>
      <w:lvlText w:val="%3."/>
      <w:lvlJc w:val="right"/>
      <w:pPr>
        <w:ind w:left="2160" w:hanging="180"/>
      </w:pPr>
    </w:lvl>
    <w:lvl w:ilvl="3" w:tplc="BDC605E2">
      <w:start w:val="1"/>
      <w:numFmt w:val="decimal"/>
      <w:lvlText w:val="%4."/>
      <w:lvlJc w:val="left"/>
      <w:pPr>
        <w:ind w:left="2880" w:hanging="360"/>
      </w:pPr>
    </w:lvl>
    <w:lvl w:ilvl="4" w:tplc="00F636EA">
      <w:start w:val="1"/>
      <w:numFmt w:val="lowerLetter"/>
      <w:lvlText w:val="%5."/>
      <w:lvlJc w:val="left"/>
      <w:pPr>
        <w:ind w:left="3600" w:hanging="360"/>
      </w:pPr>
    </w:lvl>
    <w:lvl w:ilvl="5" w:tplc="1D0A9368">
      <w:start w:val="1"/>
      <w:numFmt w:val="lowerRoman"/>
      <w:lvlText w:val="%6."/>
      <w:lvlJc w:val="right"/>
      <w:pPr>
        <w:ind w:left="4320" w:hanging="180"/>
      </w:pPr>
    </w:lvl>
    <w:lvl w:ilvl="6" w:tplc="72CA38F2">
      <w:start w:val="1"/>
      <w:numFmt w:val="decimal"/>
      <w:lvlText w:val="%7."/>
      <w:lvlJc w:val="left"/>
      <w:pPr>
        <w:ind w:left="5040" w:hanging="360"/>
      </w:pPr>
    </w:lvl>
    <w:lvl w:ilvl="7" w:tplc="1C5402D6">
      <w:start w:val="1"/>
      <w:numFmt w:val="lowerLetter"/>
      <w:lvlText w:val="%8."/>
      <w:lvlJc w:val="left"/>
      <w:pPr>
        <w:ind w:left="5760" w:hanging="360"/>
      </w:pPr>
    </w:lvl>
    <w:lvl w:ilvl="8" w:tplc="1BF83C7C">
      <w:start w:val="1"/>
      <w:numFmt w:val="lowerRoman"/>
      <w:lvlText w:val="%9."/>
      <w:lvlJc w:val="right"/>
      <w:pPr>
        <w:ind w:left="6480" w:hanging="180"/>
      </w:pPr>
    </w:lvl>
  </w:abstractNum>
  <w:abstractNum w:abstractNumId="7" w15:restartNumberingAfterBreak="0">
    <w:nsid w:val="00000008"/>
    <w:multiLevelType w:val="hybridMultilevel"/>
    <w:tmpl w:val="00000008"/>
    <w:name w:val="WW8Num8"/>
    <w:lvl w:ilvl="0" w:tplc="8BBAFBE8">
      <w:start w:val="1"/>
      <w:numFmt w:val="lowerLetter"/>
      <w:lvlText w:val="%1)"/>
      <w:lvlJc w:val="left"/>
      <w:pPr>
        <w:tabs>
          <w:tab w:val="num" w:pos="360"/>
        </w:tabs>
        <w:ind w:left="360" w:hanging="360"/>
      </w:pPr>
      <w:rPr>
        <w:rFonts w:ascii="Times New Roman" w:hAnsi="Times New Roman"/>
        <w:b/>
        <w:i w:val="0"/>
        <w:sz w:val="26"/>
      </w:rPr>
    </w:lvl>
    <w:lvl w:ilvl="1" w:tplc="99D02908">
      <w:start w:val="1"/>
      <w:numFmt w:val="lowerLetter"/>
      <w:lvlText w:val="%2."/>
      <w:lvlJc w:val="left"/>
      <w:pPr>
        <w:ind w:left="1440" w:hanging="360"/>
      </w:pPr>
    </w:lvl>
    <w:lvl w:ilvl="2" w:tplc="8248A91C">
      <w:start w:val="1"/>
      <w:numFmt w:val="lowerRoman"/>
      <w:lvlText w:val="%3."/>
      <w:lvlJc w:val="right"/>
      <w:pPr>
        <w:ind w:left="2160" w:hanging="180"/>
      </w:pPr>
    </w:lvl>
    <w:lvl w:ilvl="3" w:tplc="48BE1F12">
      <w:start w:val="1"/>
      <w:numFmt w:val="decimal"/>
      <w:lvlText w:val="%4."/>
      <w:lvlJc w:val="left"/>
      <w:pPr>
        <w:ind w:left="2880" w:hanging="360"/>
      </w:pPr>
    </w:lvl>
    <w:lvl w:ilvl="4" w:tplc="3E022FDC">
      <w:start w:val="1"/>
      <w:numFmt w:val="lowerLetter"/>
      <w:lvlText w:val="%5."/>
      <w:lvlJc w:val="left"/>
      <w:pPr>
        <w:ind w:left="3600" w:hanging="360"/>
      </w:pPr>
    </w:lvl>
    <w:lvl w:ilvl="5" w:tplc="6AD04B3E">
      <w:start w:val="1"/>
      <w:numFmt w:val="lowerRoman"/>
      <w:lvlText w:val="%6."/>
      <w:lvlJc w:val="right"/>
      <w:pPr>
        <w:ind w:left="4320" w:hanging="180"/>
      </w:pPr>
    </w:lvl>
    <w:lvl w:ilvl="6" w:tplc="D750B480">
      <w:start w:val="1"/>
      <w:numFmt w:val="decimal"/>
      <w:lvlText w:val="%7."/>
      <w:lvlJc w:val="left"/>
      <w:pPr>
        <w:ind w:left="5040" w:hanging="360"/>
      </w:pPr>
    </w:lvl>
    <w:lvl w:ilvl="7" w:tplc="26087FCA">
      <w:start w:val="1"/>
      <w:numFmt w:val="lowerLetter"/>
      <w:lvlText w:val="%8."/>
      <w:lvlJc w:val="left"/>
      <w:pPr>
        <w:ind w:left="5760" w:hanging="360"/>
      </w:pPr>
    </w:lvl>
    <w:lvl w:ilvl="8" w:tplc="C87CF34E">
      <w:start w:val="1"/>
      <w:numFmt w:val="lowerRoman"/>
      <w:lvlText w:val="%9."/>
      <w:lvlJc w:val="right"/>
      <w:pPr>
        <w:ind w:left="6480" w:hanging="180"/>
      </w:pPr>
    </w:lvl>
  </w:abstractNum>
  <w:abstractNum w:abstractNumId="8" w15:restartNumberingAfterBreak="0">
    <w:nsid w:val="00000009"/>
    <w:multiLevelType w:val="hybridMultilevel"/>
    <w:tmpl w:val="00000009"/>
    <w:name w:val="WW8Num9"/>
    <w:lvl w:ilvl="0" w:tplc="8DA447DA">
      <w:start w:val="1"/>
      <w:numFmt w:val="lowerLetter"/>
      <w:lvlText w:val="%1)"/>
      <w:lvlJc w:val="left"/>
      <w:pPr>
        <w:tabs>
          <w:tab w:val="num" w:pos="360"/>
        </w:tabs>
        <w:ind w:left="360" w:hanging="360"/>
      </w:pPr>
      <w:rPr>
        <w:rFonts w:ascii="Times New Roman" w:hAnsi="Times New Roman"/>
        <w:b/>
        <w:i w:val="0"/>
        <w:sz w:val="26"/>
      </w:rPr>
    </w:lvl>
    <w:lvl w:ilvl="1" w:tplc="D946DFDE">
      <w:start w:val="1"/>
      <w:numFmt w:val="lowerLetter"/>
      <w:lvlText w:val="%2."/>
      <w:lvlJc w:val="left"/>
      <w:pPr>
        <w:ind w:left="1440" w:hanging="360"/>
      </w:pPr>
    </w:lvl>
    <w:lvl w:ilvl="2" w:tplc="DB328530">
      <w:start w:val="1"/>
      <w:numFmt w:val="lowerRoman"/>
      <w:lvlText w:val="%3."/>
      <w:lvlJc w:val="right"/>
      <w:pPr>
        <w:ind w:left="2160" w:hanging="180"/>
      </w:pPr>
    </w:lvl>
    <w:lvl w:ilvl="3" w:tplc="18723D9A">
      <w:start w:val="1"/>
      <w:numFmt w:val="decimal"/>
      <w:lvlText w:val="%4."/>
      <w:lvlJc w:val="left"/>
      <w:pPr>
        <w:ind w:left="2880" w:hanging="360"/>
      </w:pPr>
    </w:lvl>
    <w:lvl w:ilvl="4" w:tplc="ABA2E40A">
      <w:start w:val="1"/>
      <w:numFmt w:val="lowerLetter"/>
      <w:lvlText w:val="%5."/>
      <w:lvlJc w:val="left"/>
      <w:pPr>
        <w:ind w:left="3600" w:hanging="360"/>
      </w:pPr>
    </w:lvl>
    <w:lvl w:ilvl="5" w:tplc="DEAAA7D4">
      <w:start w:val="1"/>
      <w:numFmt w:val="lowerRoman"/>
      <w:lvlText w:val="%6."/>
      <w:lvlJc w:val="right"/>
      <w:pPr>
        <w:ind w:left="4320" w:hanging="180"/>
      </w:pPr>
    </w:lvl>
    <w:lvl w:ilvl="6" w:tplc="DDAA4354">
      <w:start w:val="1"/>
      <w:numFmt w:val="decimal"/>
      <w:lvlText w:val="%7."/>
      <w:lvlJc w:val="left"/>
      <w:pPr>
        <w:ind w:left="5040" w:hanging="360"/>
      </w:pPr>
    </w:lvl>
    <w:lvl w:ilvl="7" w:tplc="3F4EFD6A">
      <w:start w:val="1"/>
      <w:numFmt w:val="lowerLetter"/>
      <w:lvlText w:val="%8."/>
      <w:lvlJc w:val="left"/>
      <w:pPr>
        <w:ind w:left="5760" w:hanging="360"/>
      </w:pPr>
    </w:lvl>
    <w:lvl w:ilvl="8" w:tplc="75EC40E8">
      <w:start w:val="1"/>
      <w:numFmt w:val="lowerRoman"/>
      <w:lvlText w:val="%9."/>
      <w:lvlJc w:val="right"/>
      <w:pPr>
        <w:ind w:left="6480" w:hanging="180"/>
      </w:pPr>
    </w:lvl>
  </w:abstractNum>
  <w:abstractNum w:abstractNumId="9" w15:restartNumberingAfterBreak="0">
    <w:nsid w:val="0000000A"/>
    <w:multiLevelType w:val="hybridMultilevel"/>
    <w:tmpl w:val="0000000A"/>
    <w:name w:val="WW8Num10"/>
    <w:lvl w:ilvl="0" w:tplc="9942DDC6">
      <w:start w:val="1"/>
      <w:numFmt w:val="lowerLetter"/>
      <w:lvlText w:val="%1)"/>
      <w:lvlJc w:val="left"/>
      <w:pPr>
        <w:tabs>
          <w:tab w:val="num" w:pos="360"/>
        </w:tabs>
        <w:ind w:left="360" w:hanging="360"/>
      </w:pPr>
      <w:rPr>
        <w:rFonts w:ascii="Times New Roman" w:hAnsi="Times New Roman"/>
        <w:b/>
        <w:i w:val="0"/>
        <w:sz w:val="26"/>
      </w:rPr>
    </w:lvl>
    <w:lvl w:ilvl="1" w:tplc="781A1B80">
      <w:start w:val="1"/>
      <w:numFmt w:val="lowerLetter"/>
      <w:lvlText w:val="%2."/>
      <w:lvlJc w:val="left"/>
      <w:pPr>
        <w:ind w:left="1440" w:hanging="360"/>
      </w:pPr>
    </w:lvl>
    <w:lvl w:ilvl="2" w:tplc="69BA782A">
      <w:start w:val="1"/>
      <w:numFmt w:val="lowerRoman"/>
      <w:lvlText w:val="%3."/>
      <w:lvlJc w:val="right"/>
      <w:pPr>
        <w:ind w:left="2160" w:hanging="180"/>
      </w:pPr>
    </w:lvl>
    <w:lvl w:ilvl="3" w:tplc="4BEAA60E">
      <w:start w:val="1"/>
      <w:numFmt w:val="decimal"/>
      <w:lvlText w:val="%4."/>
      <w:lvlJc w:val="left"/>
      <w:pPr>
        <w:ind w:left="2880" w:hanging="360"/>
      </w:pPr>
    </w:lvl>
    <w:lvl w:ilvl="4" w:tplc="DEA87FAC">
      <w:start w:val="1"/>
      <w:numFmt w:val="lowerLetter"/>
      <w:lvlText w:val="%5."/>
      <w:lvlJc w:val="left"/>
      <w:pPr>
        <w:ind w:left="3600" w:hanging="360"/>
      </w:pPr>
    </w:lvl>
    <w:lvl w:ilvl="5" w:tplc="57A0F760">
      <w:start w:val="1"/>
      <w:numFmt w:val="lowerRoman"/>
      <w:lvlText w:val="%6."/>
      <w:lvlJc w:val="right"/>
      <w:pPr>
        <w:ind w:left="4320" w:hanging="180"/>
      </w:pPr>
    </w:lvl>
    <w:lvl w:ilvl="6" w:tplc="B81A710A">
      <w:start w:val="1"/>
      <w:numFmt w:val="decimal"/>
      <w:lvlText w:val="%7."/>
      <w:lvlJc w:val="left"/>
      <w:pPr>
        <w:ind w:left="5040" w:hanging="360"/>
      </w:pPr>
    </w:lvl>
    <w:lvl w:ilvl="7" w:tplc="30C0B6A8">
      <w:start w:val="1"/>
      <w:numFmt w:val="lowerLetter"/>
      <w:lvlText w:val="%8."/>
      <w:lvlJc w:val="left"/>
      <w:pPr>
        <w:ind w:left="5760" w:hanging="360"/>
      </w:pPr>
    </w:lvl>
    <w:lvl w:ilvl="8" w:tplc="FB06CEE4">
      <w:start w:val="1"/>
      <w:numFmt w:val="lowerRoman"/>
      <w:lvlText w:val="%9."/>
      <w:lvlJc w:val="right"/>
      <w:pPr>
        <w:ind w:left="6480" w:hanging="180"/>
      </w:pPr>
    </w:lvl>
  </w:abstractNum>
  <w:abstractNum w:abstractNumId="10" w15:restartNumberingAfterBreak="0">
    <w:nsid w:val="0000000B"/>
    <w:multiLevelType w:val="hybridMultilevel"/>
    <w:tmpl w:val="0000000B"/>
    <w:name w:val="WW8Num11"/>
    <w:lvl w:ilvl="0" w:tplc="B1606062">
      <w:start w:val="1"/>
      <w:numFmt w:val="lowerLetter"/>
      <w:lvlText w:val="%1)"/>
      <w:lvlJc w:val="left"/>
      <w:pPr>
        <w:tabs>
          <w:tab w:val="num" w:pos="360"/>
        </w:tabs>
        <w:ind w:left="360" w:hanging="360"/>
      </w:pPr>
      <w:rPr>
        <w:rFonts w:ascii="Times New Roman" w:hAnsi="Times New Roman"/>
        <w:b/>
        <w:i w:val="0"/>
        <w:sz w:val="26"/>
      </w:rPr>
    </w:lvl>
    <w:lvl w:ilvl="1" w:tplc="2846585C">
      <w:start w:val="1"/>
      <w:numFmt w:val="lowerLetter"/>
      <w:lvlText w:val="%2."/>
      <w:lvlJc w:val="left"/>
      <w:pPr>
        <w:ind w:left="1440" w:hanging="360"/>
      </w:pPr>
    </w:lvl>
    <w:lvl w:ilvl="2" w:tplc="4A7CCF94">
      <w:start w:val="1"/>
      <w:numFmt w:val="lowerRoman"/>
      <w:lvlText w:val="%3."/>
      <w:lvlJc w:val="right"/>
      <w:pPr>
        <w:ind w:left="2160" w:hanging="180"/>
      </w:pPr>
    </w:lvl>
    <w:lvl w:ilvl="3" w:tplc="F64C618E">
      <w:start w:val="1"/>
      <w:numFmt w:val="decimal"/>
      <w:lvlText w:val="%4."/>
      <w:lvlJc w:val="left"/>
      <w:pPr>
        <w:ind w:left="2880" w:hanging="360"/>
      </w:pPr>
    </w:lvl>
    <w:lvl w:ilvl="4" w:tplc="F04E9C76">
      <w:start w:val="1"/>
      <w:numFmt w:val="lowerLetter"/>
      <w:lvlText w:val="%5."/>
      <w:lvlJc w:val="left"/>
      <w:pPr>
        <w:ind w:left="3600" w:hanging="360"/>
      </w:pPr>
    </w:lvl>
    <w:lvl w:ilvl="5" w:tplc="F7EA863C">
      <w:start w:val="1"/>
      <w:numFmt w:val="lowerRoman"/>
      <w:lvlText w:val="%6."/>
      <w:lvlJc w:val="right"/>
      <w:pPr>
        <w:ind w:left="4320" w:hanging="180"/>
      </w:pPr>
    </w:lvl>
    <w:lvl w:ilvl="6" w:tplc="3DFA2CE4">
      <w:start w:val="1"/>
      <w:numFmt w:val="decimal"/>
      <w:lvlText w:val="%7."/>
      <w:lvlJc w:val="left"/>
      <w:pPr>
        <w:ind w:left="5040" w:hanging="360"/>
      </w:pPr>
    </w:lvl>
    <w:lvl w:ilvl="7" w:tplc="9C444EE2">
      <w:start w:val="1"/>
      <w:numFmt w:val="lowerLetter"/>
      <w:lvlText w:val="%8."/>
      <w:lvlJc w:val="left"/>
      <w:pPr>
        <w:ind w:left="5760" w:hanging="360"/>
      </w:pPr>
    </w:lvl>
    <w:lvl w:ilvl="8" w:tplc="BFEAEF96">
      <w:start w:val="1"/>
      <w:numFmt w:val="lowerRoman"/>
      <w:lvlText w:val="%9."/>
      <w:lvlJc w:val="right"/>
      <w:pPr>
        <w:ind w:left="6480" w:hanging="180"/>
      </w:pPr>
    </w:lvl>
  </w:abstractNum>
  <w:abstractNum w:abstractNumId="11" w15:restartNumberingAfterBreak="0">
    <w:nsid w:val="0000000C"/>
    <w:multiLevelType w:val="hybridMultilevel"/>
    <w:tmpl w:val="0000000C"/>
    <w:name w:val="WW8Num12"/>
    <w:lvl w:ilvl="0" w:tplc="741236F6">
      <w:start w:val="1"/>
      <w:numFmt w:val="lowerLetter"/>
      <w:lvlText w:val="%1)"/>
      <w:lvlJc w:val="left"/>
      <w:pPr>
        <w:tabs>
          <w:tab w:val="num" w:pos="360"/>
        </w:tabs>
        <w:ind w:left="360" w:hanging="360"/>
      </w:pPr>
      <w:rPr>
        <w:rFonts w:ascii="Times New Roman" w:hAnsi="Times New Roman"/>
        <w:b/>
        <w:i w:val="0"/>
        <w:sz w:val="26"/>
      </w:rPr>
    </w:lvl>
    <w:lvl w:ilvl="1" w:tplc="C87E0CD8">
      <w:start w:val="1"/>
      <w:numFmt w:val="lowerLetter"/>
      <w:lvlText w:val="%2."/>
      <w:lvlJc w:val="left"/>
      <w:pPr>
        <w:ind w:left="1440" w:hanging="360"/>
      </w:pPr>
    </w:lvl>
    <w:lvl w:ilvl="2" w:tplc="FA0402F2">
      <w:start w:val="1"/>
      <w:numFmt w:val="lowerRoman"/>
      <w:lvlText w:val="%3."/>
      <w:lvlJc w:val="right"/>
      <w:pPr>
        <w:ind w:left="2160" w:hanging="180"/>
      </w:pPr>
    </w:lvl>
    <w:lvl w:ilvl="3" w:tplc="42DECCAA">
      <w:start w:val="1"/>
      <w:numFmt w:val="decimal"/>
      <w:lvlText w:val="%4."/>
      <w:lvlJc w:val="left"/>
      <w:pPr>
        <w:ind w:left="2880" w:hanging="360"/>
      </w:pPr>
    </w:lvl>
    <w:lvl w:ilvl="4" w:tplc="537E8090">
      <w:start w:val="1"/>
      <w:numFmt w:val="lowerLetter"/>
      <w:lvlText w:val="%5."/>
      <w:lvlJc w:val="left"/>
      <w:pPr>
        <w:ind w:left="3600" w:hanging="360"/>
      </w:pPr>
    </w:lvl>
    <w:lvl w:ilvl="5" w:tplc="B91E3CC4">
      <w:start w:val="1"/>
      <w:numFmt w:val="lowerRoman"/>
      <w:lvlText w:val="%6."/>
      <w:lvlJc w:val="right"/>
      <w:pPr>
        <w:ind w:left="4320" w:hanging="180"/>
      </w:pPr>
    </w:lvl>
    <w:lvl w:ilvl="6" w:tplc="92F677B6">
      <w:start w:val="1"/>
      <w:numFmt w:val="decimal"/>
      <w:lvlText w:val="%7."/>
      <w:lvlJc w:val="left"/>
      <w:pPr>
        <w:ind w:left="5040" w:hanging="360"/>
      </w:pPr>
    </w:lvl>
    <w:lvl w:ilvl="7" w:tplc="0FF201BA">
      <w:start w:val="1"/>
      <w:numFmt w:val="lowerLetter"/>
      <w:lvlText w:val="%8."/>
      <w:lvlJc w:val="left"/>
      <w:pPr>
        <w:ind w:left="5760" w:hanging="360"/>
      </w:pPr>
    </w:lvl>
    <w:lvl w:ilvl="8" w:tplc="AD9826C6">
      <w:start w:val="1"/>
      <w:numFmt w:val="lowerRoman"/>
      <w:lvlText w:val="%9."/>
      <w:lvlJc w:val="right"/>
      <w:pPr>
        <w:ind w:left="6480" w:hanging="180"/>
      </w:pPr>
    </w:lvl>
  </w:abstractNum>
  <w:abstractNum w:abstractNumId="12" w15:restartNumberingAfterBreak="0">
    <w:nsid w:val="0000000D"/>
    <w:multiLevelType w:val="hybridMultilevel"/>
    <w:tmpl w:val="0000000D"/>
    <w:name w:val="WW8Num13"/>
    <w:lvl w:ilvl="0" w:tplc="2826B8FA">
      <w:start w:val="1"/>
      <w:numFmt w:val="lowerLetter"/>
      <w:lvlText w:val="%1)"/>
      <w:lvlJc w:val="left"/>
      <w:pPr>
        <w:tabs>
          <w:tab w:val="num" w:pos="360"/>
        </w:tabs>
        <w:ind w:left="360" w:hanging="360"/>
      </w:pPr>
      <w:rPr>
        <w:rFonts w:ascii="Times New Roman" w:hAnsi="Times New Roman"/>
        <w:b/>
        <w:i w:val="0"/>
        <w:sz w:val="26"/>
      </w:rPr>
    </w:lvl>
    <w:lvl w:ilvl="1" w:tplc="E1CE519A">
      <w:start w:val="1"/>
      <w:numFmt w:val="lowerLetter"/>
      <w:lvlText w:val="%2."/>
      <w:lvlJc w:val="left"/>
      <w:pPr>
        <w:ind w:left="1440" w:hanging="360"/>
      </w:pPr>
    </w:lvl>
    <w:lvl w:ilvl="2" w:tplc="FAC05236">
      <w:start w:val="1"/>
      <w:numFmt w:val="lowerRoman"/>
      <w:lvlText w:val="%3."/>
      <w:lvlJc w:val="right"/>
      <w:pPr>
        <w:ind w:left="2160" w:hanging="180"/>
      </w:pPr>
    </w:lvl>
    <w:lvl w:ilvl="3" w:tplc="372AC69A">
      <w:start w:val="1"/>
      <w:numFmt w:val="decimal"/>
      <w:lvlText w:val="%4."/>
      <w:lvlJc w:val="left"/>
      <w:pPr>
        <w:ind w:left="2880" w:hanging="360"/>
      </w:pPr>
    </w:lvl>
    <w:lvl w:ilvl="4" w:tplc="764EFA6C">
      <w:start w:val="1"/>
      <w:numFmt w:val="lowerLetter"/>
      <w:lvlText w:val="%5."/>
      <w:lvlJc w:val="left"/>
      <w:pPr>
        <w:ind w:left="3600" w:hanging="360"/>
      </w:pPr>
    </w:lvl>
    <w:lvl w:ilvl="5" w:tplc="B91C0BD0">
      <w:start w:val="1"/>
      <w:numFmt w:val="lowerRoman"/>
      <w:lvlText w:val="%6."/>
      <w:lvlJc w:val="right"/>
      <w:pPr>
        <w:ind w:left="4320" w:hanging="180"/>
      </w:pPr>
    </w:lvl>
    <w:lvl w:ilvl="6" w:tplc="69BCEB34">
      <w:start w:val="1"/>
      <w:numFmt w:val="decimal"/>
      <w:lvlText w:val="%7."/>
      <w:lvlJc w:val="left"/>
      <w:pPr>
        <w:ind w:left="5040" w:hanging="360"/>
      </w:pPr>
    </w:lvl>
    <w:lvl w:ilvl="7" w:tplc="B54EE8E8">
      <w:start w:val="1"/>
      <w:numFmt w:val="lowerLetter"/>
      <w:lvlText w:val="%8."/>
      <w:lvlJc w:val="left"/>
      <w:pPr>
        <w:ind w:left="5760" w:hanging="360"/>
      </w:pPr>
    </w:lvl>
    <w:lvl w:ilvl="8" w:tplc="C0AADDA8">
      <w:start w:val="1"/>
      <w:numFmt w:val="lowerRoman"/>
      <w:lvlText w:val="%9."/>
      <w:lvlJc w:val="right"/>
      <w:pPr>
        <w:ind w:left="6480" w:hanging="180"/>
      </w:pPr>
    </w:lvl>
  </w:abstractNum>
  <w:abstractNum w:abstractNumId="13" w15:restartNumberingAfterBreak="0">
    <w:nsid w:val="0000000E"/>
    <w:multiLevelType w:val="hybridMultilevel"/>
    <w:tmpl w:val="0000000E"/>
    <w:name w:val="WW8Num14"/>
    <w:lvl w:ilvl="0" w:tplc="0B54E1A6">
      <w:start w:val="1"/>
      <w:numFmt w:val="lowerLetter"/>
      <w:lvlText w:val="%1)"/>
      <w:lvlJc w:val="left"/>
      <w:pPr>
        <w:tabs>
          <w:tab w:val="num" w:pos="360"/>
        </w:tabs>
        <w:ind w:left="360" w:hanging="360"/>
      </w:pPr>
      <w:rPr>
        <w:rFonts w:ascii="Times New Roman" w:hAnsi="Times New Roman"/>
        <w:b/>
        <w:i w:val="0"/>
        <w:sz w:val="26"/>
      </w:rPr>
    </w:lvl>
    <w:lvl w:ilvl="1" w:tplc="30D01AEA">
      <w:start w:val="1"/>
      <w:numFmt w:val="lowerLetter"/>
      <w:lvlText w:val="%2."/>
      <w:lvlJc w:val="left"/>
      <w:pPr>
        <w:ind w:left="1440" w:hanging="360"/>
      </w:pPr>
    </w:lvl>
    <w:lvl w:ilvl="2" w:tplc="D33088D4">
      <w:start w:val="1"/>
      <w:numFmt w:val="lowerRoman"/>
      <w:lvlText w:val="%3."/>
      <w:lvlJc w:val="right"/>
      <w:pPr>
        <w:ind w:left="2160" w:hanging="180"/>
      </w:pPr>
    </w:lvl>
    <w:lvl w:ilvl="3" w:tplc="92426146">
      <w:start w:val="1"/>
      <w:numFmt w:val="decimal"/>
      <w:lvlText w:val="%4."/>
      <w:lvlJc w:val="left"/>
      <w:pPr>
        <w:ind w:left="2880" w:hanging="360"/>
      </w:pPr>
    </w:lvl>
    <w:lvl w:ilvl="4" w:tplc="137A6D82">
      <w:start w:val="1"/>
      <w:numFmt w:val="lowerLetter"/>
      <w:lvlText w:val="%5."/>
      <w:lvlJc w:val="left"/>
      <w:pPr>
        <w:ind w:left="3600" w:hanging="360"/>
      </w:pPr>
    </w:lvl>
    <w:lvl w:ilvl="5" w:tplc="7E68CE30">
      <w:start w:val="1"/>
      <w:numFmt w:val="lowerRoman"/>
      <w:lvlText w:val="%6."/>
      <w:lvlJc w:val="right"/>
      <w:pPr>
        <w:ind w:left="4320" w:hanging="180"/>
      </w:pPr>
    </w:lvl>
    <w:lvl w:ilvl="6" w:tplc="957C4668">
      <w:start w:val="1"/>
      <w:numFmt w:val="decimal"/>
      <w:lvlText w:val="%7."/>
      <w:lvlJc w:val="left"/>
      <w:pPr>
        <w:ind w:left="5040" w:hanging="360"/>
      </w:pPr>
    </w:lvl>
    <w:lvl w:ilvl="7" w:tplc="944249EE">
      <w:start w:val="1"/>
      <w:numFmt w:val="lowerLetter"/>
      <w:lvlText w:val="%8."/>
      <w:lvlJc w:val="left"/>
      <w:pPr>
        <w:ind w:left="5760" w:hanging="360"/>
      </w:pPr>
    </w:lvl>
    <w:lvl w:ilvl="8" w:tplc="9EEE8FFA">
      <w:start w:val="1"/>
      <w:numFmt w:val="lowerRoman"/>
      <w:lvlText w:val="%9."/>
      <w:lvlJc w:val="right"/>
      <w:pPr>
        <w:ind w:left="6480" w:hanging="180"/>
      </w:pPr>
    </w:lvl>
  </w:abstractNum>
  <w:abstractNum w:abstractNumId="14" w15:restartNumberingAfterBreak="0">
    <w:nsid w:val="0000000F"/>
    <w:multiLevelType w:val="hybridMultilevel"/>
    <w:tmpl w:val="0000000F"/>
    <w:name w:val="WW8Num15"/>
    <w:lvl w:ilvl="0" w:tplc="5E1E3804">
      <w:start w:val="1"/>
      <w:numFmt w:val="upperRoman"/>
      <w:lvlText w:val="%1."/>
      <w:lvlJc w:val="left"/>
      <w:pPr>
        <w:tabs>
          <w:tab w:val="num" w:pos="737"/>
        </w:tabs>
        <w:ind w:left="737" w:hanging="737"/>
      </w:pPr>
      <w:rPr>
        <w:rFonts w:ascii="Times New Roman" w:hAnsi="Times New Roman"/>
        <w:b/>
        <w:i w:val="0"/>
        <w:sz w:val="26"/>
      </w:rPr>
    </w:lvl>
    <w:lvl w:ilvl="1" w:tplc="4A84FCE8">
      <w:start w:val="1"/>
      <w:numFmt w:val="lowerLetter"/>
      <w:lvlText w:val="%2."/>
      <w:lvlJc w:val="left"/>
      <w:pPr>
        <w:ind w:left="1440" w:hanging="360"/>
      </w:pPr>
    </w:lvl>
    <w:lvl w:ilvl="2" w:tplc="D3D6769C">
      <w:start w:val="1"/>
      <w:numFmt w:val="lowerRoman"/>
      <w:lvlText w:val="%3."/>
      <w:lvlJc w:val="right"/>
      <w:pPr>
        <w:ind w:left="2160" w:hanging="180"/>
      </w:pPr>
    </w:lvl>
    <w:lvl w:ilvl="3" w:tplc="A7E0B4F6">
      <w:start w:val="1"/>
      <w:numFmt w:val="decimal"/>
      <w:lvlText w:val="%4."/>
      <w:lvlJc w:val="left"/>
      <w:pPr>
        <w:ind w:left="2880" w:hanging="360"/>
      </w:pPr>
    </w:lvl>
    <w:lvl w:ilvl="4" w:tplc="B1861182">
      <w:start w:val="1"/>
      <w:numFmt w:val="lowerLetter"/>
      <w:lvlText w:val="%5."/>
      <w:lvlJc w:val="left"/>
      <w:pPr>
        <w:ind w:left="3600" w:hanging="360"/>
      </w:pPr>
    </w:lvl>
    <w:lvl w:ilvl="5" w:tplc="E82C5BC4">
      <w:start w:val="1"/>
      <w:numFmt w:val="lowerRoman"/>
      <w:lvlText w:val="%6."/>
      <w:lvlJc w:val="right"/>
      <w:pPr>
        <w:ind w:left="4320" w:hanging="180"/>
      </w:pPr>
    </w:lvl>
    <w:lvl w:ilvl="6" w:tplc="FDC4ED6A">
      <w:start w:val="1"/>
      <w:numFmt w:val="decimal"/>
      <w:lvlText w:val="%7."/>
      <w:lvlJc w:val="left"/>
      <w:pPr>
        <w:ind w:left="5040" w:hanging="360"/>
      </w:pPr>
    </w:lvl>
    <w:lvl w:ilvl="7" w:tplc="90CED750">
      <w:start w:val="1"/>
      <w:numFmt w:val="lowerLetter"/>
      <w:lvlText w:val="%8."/>
      <w:lvlJc w:val="left"/>
      <w:pPr>
        <w:ind w:left="5760" w:hanging="360"/>
      </w:pPr>
    </w:lvl>
    <w:lvl w:ilvl="8" w:tplc="9DBCB838">
      <w:start w:val="1"/>
      <w:numFmt w:val="lowerRoman"/>
      <w:lvlText w:val="%9."/>
      <w:lvlJc w:val="right"/>
      <w:pPr>
        <w:ind w:left="6480" w:hanging="180"/>
      </w:pPr>
    </w:lvl>
  </w:abstractNum>
  <w:abstractNum w:abstractNumId="15" w15:restartNumberingAfterBreak="0">
    <w:nsid w:val="00000010"/>
    <w:multiLevelType w:val="hybridMultilevel"/>
    <w:tmpl w:val="361AF49C"/>
    <w:name w:val="WW8Num16"/>
    <w:lvl w:ilvl="0" w:tplc="9C90D8C8">
      <w:start w:val="1"/>
      <w:numFmt w:val="lowerLetter"/>
      <w:lvlText w:val="%1)"/>
      <w:lvlJc w:val="left"/>
      <w:pPr>
        <w:tabs>
          <w:tab w:val="num" w:pos="360"/>
        </w:tabs>
        <w:ind w:left="360" w:hanging="360"/>
      </w:pPr>
      <w:rPr>
        <w:rFonts w:ascii="Times New Roman" w:hAnsi="Times New Roman"/>
        <w:b/>
        <w:i w:val="0"/>
        <w:sz w:val="26"/>
        <w:szCs w:val="22"/>
      </w:rPr>
    </w:lvl>
    <w:lvl w:ilvl="1" w:tplc="326EFFA4">
      <w:start w:val="1"/>
      <w:numFmt w:val="lowerLetter"/>
      <w:lvlText w:val="%2."/>
      <w:lvlJc w:val="left"/>
      <w:pPr>
        <w:ind w:left="1440" w:hanging="360"/>
      </w:pPr>
    </w:lvl>
    <w:lvl w:ilvl="2" w:tplc="C08A077A">
      <w:start w:val="1"/>
      <w:numFmt w:val="lowerRoman"/>
      <w:lvlText w:val="%3."/>
      <w:lvlJc w:val="right"/>
      <w:pPr>
        <w:ind w:left="2160" w:hanging="180"/>
      </w:pPr>
    </w:lvl>
    <w:lvl w:ilvl="3" w:tplc="501E215C">
      <w:start w:val="1"/>
      <w:numFmt w:val="decimal"/>
      <w:lvlText w:val="%4."/>
      <w:lvlJc w:val="left"/>
      <w:pPr>
        <w:ind w:left="2880" w:hanging="360"/>
      </w:pPr>
    </w:lvl>
    <w:lvl w:ilvl="4" w:tplc="531851C8">
      <w:start w:val="1"/>
      <w:numFmt w:val="lowerLetter"/>
      <w:lvlText w:val="%5."/>
      <w:lvlJc w:val="left"/>
      <w:pPr>
        <w:ind w:left="3600" w:hanging="360"/>
      </w:pPr>
    </w:lvl>
    <w:lvl w:ilvl="5" w:tplc="CEC4F36E">
      <w:start w:val="1"/>
      <w:numFmt w:val="lowerRoman"/>
      <w:lvlText w:val="%6."/>
      <w:lvlJc w:val="right"/>
      <w:pPr>
        <w:ind w:left="4320" w:hanging="180"/>
      </w:pPr>
    </w:lvl>
    <w:lvl w:ilvl="6" w:tplc="517435BA">
      <w:start w:val="1"/>
      <w:numFmt w:val="decimal"/>
      <w:lvlText w:val="%7."/>
      <w:lvlJc w:val="left"/>
      <w:pPr>
        <w:ind w:left="5040" w:hanging="360"/>
      </w:pPr>
    </w:lvl>
    <w:lvl w:ilvl="7" w:tplc="A2529DB6">
      <w:start w:val="1"/>
      <w:numFmt w:val="lowerLetter"/>
      <w:lvlText w:val="%8."/>
      <w:lvlJc w:val="left"/>
      <w:pPr>
        <w:ind w:left="5760" w:hanging="360"/>
      </w:pPr>
    </w:lvl>
    <w:lvl w:ilvl="8" w:tplc="F094E6E6">
      <w:start w:val="1"/>
      <w:numFmt w:val="lowerRoman"/>
      <w:lvlText w:val="%9."/>
      <w:lvlJc w:val="right"/>
      <w:pPr>
        <w:ind w:left="6480" w:hanging="180"/>
      </w:pPr>
    </w:lvl>
  </w:abstractNum>
  <w:abstractNum w:abstractNumId="16" w15:restartNumberingAfterBreak="0">
    <w:nsid w:val="00000011"/>
    <w:multiLevelType w:val="hybridMultilevel"/>
    <w:tmpl w:val="00000011"/>
    <w:name w:val="WW8Num17"/>
    <w:lvl w:ilvl="0" w:tplc="2F78531C">
      <w:start w:val="1"/>
      <w:numFmt w:val="lowerLetter"/>
      <w:lvlText w:val="%1)"/>
      <w:lvlJc w:val="left"/>
      <w:pPr>
        <w:tabs>
          <w:tab w:val="num" w:pos="360"/>
        </w:tabs>
        <w:ind w:left="360" w:hanging="360"/>
      </w:pPr>
      <w:rPr>
        <w:rFonts w:ascii="Times New Roman" w:hAnsi="Times New Roman"/>
        <w:b/>
        <w:i w:val="0"/>
        <w:sz w:val="26"/>
      </w:rPr>
    </w:lvl>
    <w:lvl w:ilvl="1" w:tplc="AF445476">
      <w:start w:val="1"/>
      <w:numFmt w:val="lowerLetter"/>
      <w:lvlText w:val="%2."/>
      <w:lvlJc w:val="left"/>
      <w:pPr>
        <w:ind w:left="1440" w:hanging="360"/>
      </w:pPr>
    </w:lvl>
    <w:lvl w:ilvl="2" w:tplc="B5806DD4">
      <w:start w:val="1"/>
      <w:numFmt w:val="lowerRoman"/>
      <w:lvlText w:val="%3."/>
      <w:lvlJc w:val="right"/>
      <w:pPr>
        <w:ind w:left="2160" w:hanging="180"/>
      </w:pPr>
    </w:lvl>
    <w:lvl w:ilvl="3" w:tplc="F4FE78D2">
      <w:start w:val="1"/>
      <w:numFmt w:val="decimal"/>
      <w:lvlText w:val="%4."/>
      <w:lvlJc w:val="left"/>
      <w:pPr>
        <w:ind w:left="2880" w:hanging="360"/>
      </w:pPr>
    </w:lvl>
    <w:lvl w:ilvl="4" w:tplc="8E9EBFBE">
      <w:start w:val="1"/>
      <w:numFmt w:val="lowerLetter"/>
      <w:lvlText w:val="%5."/>
      <w:lvlJc w:val="left"/>
      <w:pPr>
        <w:ind w:left="3600" w:hanging="360"/>
      </w:pPr>
    </w:lvl>
    <w:lvl w:ilvl="5" w:tplc="94FE7378">
      <w:start w:val="1"/>
      <w:numFmt w:val="lowerRoman"/>
      <w:lvlText w:val="%6."/>
      <w:lvlJc w:val="right"/>
      <w:pPr>
        <w:ind w:left="4320" w:hanging="180"/>
      </w:pPr>
    </w:lvl>
    <w:lvl w:ilvl="6" w:tplc="605897F0">
      <w:start w:val="1"/>
      <w:numFmt w:val="decimal"/>
      <w:lvlText w:val="%7."/>
      <w:lvlJc w:val="left"/>
      <w:pPr>
        <w:ind w:left="5040" w:hanging="360"/>
      </w:pPr>
    </w:lvl>
    <w:lvl w:ilvl="7" w:tplc="5456DC6A">
      <w:start w:val="1"/>
      <w:numFmt w:val="lowerLetter"/>
      <w:lvlText w:val="%8."/>
      <w:lvlJc w:val="left"/>
      <w:pPr>
        <w:ind w:left="5760" w:hanging="360"/>
      </w:pPr>
    </w:lvl>
    <w:lvl w:ilvl="8" w:tplc="596C103C">
      <w:start w:val="1"/>
      <w:numFmt w:val="lowerRoman"/>
      <w:lvlText w:val="%9."/>
      <w:lvlJc w:val="right"/>
      <w:pPr>
        <w:ind w:left="6480" w:hanging="180"/>
      </w:pPr>
    </w:lvl>
  </w:abstractNum>
  <w:abstractNum w:abstractNumId="17" w15:restartNumberingAfterBreak="0">
    <w:nsid w:val="00000012"/>
    <w:multiLevelType w:val="hybridMultilevel"/>
    <w:tmpl w:val="00000012"/>
    <w:name w:val="WW8Num18"/>
    <w:lvl w:ilvl="0" w:tplc="0972B452">
      <w:start w:val="1"/>
      <w:numFmt w:val="lowerLetter"/>
      <w:lvlText w:val="%1)"/>
      <w:lvlJc w:val="left"/>
      <w:pPr>
        <w:tabs>
          <w:tab w:val="num" w:pos="360"/>
        </w:tabs>
        <w:ind w:left="360" w:hanging="360"/>
      </w:pPr>
      <w:rPr>
        <w:rFonts w:ascii="Times New Roman" w:hAnsi="Times New Roman"/>
        <w:b/>
        <w:i w:val="0"/>
        <w:sz w:val="26"/>
      </w:rPr>
    </w:lvl>
    <w:lvl w:ilvl="1" w:tplc="24BA49B8">
      <w:start w:val="1"/>
      <w:numFmt w:val="lowerLetter"/>
      <w:lvlText w:val="%2."/>
      <w:lvlJc w:val="left"/>
      <w:pPr>
        <w:ind w:left="1440" w:hanging="360"/>
      </w:pPr>
    </w:lvl>
    <w:lvl w:ilvl="2" w:tplc="99420636">
      <w:start w:val="1"/>
      <w:numFmt w:val="lowerRoman"/>
      <w:lvlText w:val="%3."/>
      <w:lvlJc w:val="right"/>
      <w:pPr>
        <w:ind w:left="2160" w:hanging="180"/>
      </w:pPr>
    </w:lvl>
    <w:lvl w:ilvl="3" w:tplc="C348223A">
      <w:start w:val="1"/>
      <w:numFmt w:val="decimal"/>
      <w:lvlText w:val="%4."/>
      <w:lvlJc w:val="left"/>
      <w:pPr>
        <w:ind w:left="2880" w:hanging="360"/>
      </w:pPr>
    </w:lvl>
    <w:lvl w:ilvl="4" w:tplc="627CB5DE">
      <w:start w:val="1"/>
      <w:numFmt w:val="lowerLetter"/>
      <w:lvlText w:val="%5."/>
      <w:lvlJc w:val="left"/>
      <w:pPr>
        <w:ind w:left="3600" w:hanging="360"/>
      </w:pPr>
    </w:lvl>
    <w:lvl w:ilvl="5" w:tplc="9432D946">
      <w:start w:val="1"/>
      <w:numFmt w:val="lowerRoman"/>
      <w:lvlText w:val="%6."/>
      <w:lvlJc w:val="right"/>
      <w:pPr>
        <w:ind w:left="4320" w:hanging="180"/>
      </w:pPr>
    </w:lvl>
    <w:lvl w:ilvl="6" w:tplc="E3A25432">
      <w:start w:val="1"/>
      <w:numFmt w:val="decimal"/>
      <w:lvlText w:val="%7."/>
      <w:lvlJc w:val="left"/>
      <w:pPr>
        <w:ind w:left="5040" w:hanging="360"/>
      </w:pPr>
    </w:lvl>
    <w:lvl w:ilvl="7" w:tplc="8DEE71C4">
      <w:start w:val="1"/>
      <w:numFmt w:val="lowerLetter"/>
      <w:lvlText w:val="%8."/>
      <w:lvlJc w:val="left"/>
      <w:pPr>
        <w:ind w:left="5760" w:hanging="360"/>
      </w:pPr>
    </w:lvl>
    <w:lvl w:ilvl="8" w:tplc="CF905BF8">
      <w:start w:val="1"/>
      <w:numFmt w:val="lowerRoman"/>
      <w:lvlText w:val="%9."/>
      <w:lvlJc w:val="right"/>
      <w:pPr>
        <w:ind w:left="6480" w:hanging="180"/>
      </w:pPr>
    </w:lvl>
  </w:abstractNum>
  <w:abstractNum w:abstractNumId="18" w15:restartNumberingAfterBreak="0">
    <w:nsid w:val="00000013"/>
    <w:multiLevelType w:val="hybridMultilevel"/>
    <w:tmpl w:val="00000013"/>
    <w:name w:val="WW8Num19"/>
    <w:lvl w:ilvl="0" w:tplc="C4C65BE8">
      <w:start w:val="1"/>
      <w:numFmt w:val="upperRoman"/>
      <w:lvlText w:val="%1."/>
      <w:lvlJc w:val="left"/>
      <w:pPr>
        <w:tabs>
          <w:tab w:val="num" w:pos="720"/>
        </w:tabs>
        <w:ind w:left="720" w:hanging="720"/>
      </w:pPr>
      <w:rPr>
        <w:rFonts w:ascii="Times New Roman" w:hAnsi="Times New Roman"/>
        <w:b/>
        <w:i w:val="0"/>
        <w:sz w:val="26"/>
      </w:rPr>
    </w:lvl>
    <w:lvl w:ilvl="1" w:tplc="532C43C8">
      <w:start w:val="1"/>
      <w:numFmt w:val="lowerLetter"/>
      <w:lvlText w:val="%2."/>
      <w:lvlJc w:val="left"/>
      <w:pPr>
        <w:ind w:left="1440" w:hanging="360"/>
      </w:pPr>
    </w:lvl>
    <w:lvl w:ilvl="2" w:tplc="9E0E1458">
      <w:start w:val="1"/>
      <w:numFmt w:val="lowerRoman"/>
      <w:lvlText w:val="%3."/>
      <w:lvlJc w:val="right"/>
      <w:pPr>
        <w:ind w:left="2160" w:hanging="180"/>
      </w:pPr>
    </w:lvl>
    <w:lvl w:ilvl="3" w:tplc="ED544D52">
      <w:start w:val="1"/>
      <w:numFmt w:val="decimal"/>
      <w:lvlText w:val="%4."/>
      <w:lvlJc w:val="left"/>
      <w:pPr>
        <w:ind w:left="2880" w:hanging="360"/>
      </w:pPr>
    </w:lvl>
    <w:lvl w:ilvl="4" w:tplc="D3E46DE0">
      <w:start w:val="1"/>
      <w:numFmt w:val="lowerLetter"/>
      <w:lvlText w:val="%5."/>
      <w:lvlJc w:val="left"/>
      <w:pPr>
        <w:ind w:left="3600" w:hanging="360"/>
      </w:pPr>
    </w:lvl>
    <w:lvl w:ilvl="5" w:tplc="945641B6">
      <w:start w:val="1"/>
      <w:numFmt w:val="lowerRoman"/>
      <w:lvlText w:val="%6."/>
      <w:lvlJc w:val="right"/>
      <w:pPr>
        <w:ind w:left="4320" w:hanging="180"/>
      </w:pPr>
    </w:lvl>
    <w:lvl w:ilvl="6" w:tplc="4EC66B86">
      <w:start w:val="1"/>
      <w:numFmt w:val="decimal"/>
      <w:lvlText w:val="%7."/>
      <w:lvlJc w:val="left"/>
      <w:pPr>
        <w:ind w:left="5040" w:hanging="360"/>
      </w:pPr>
    </w:lvl>
    <w:lvl w:ilvl="7" w:tplc="7700A7FE">
      <w:start w:val="1"/>
      <w:numFmt w:val="lowerLetter"/>
      <w:lvlText w:val="%8."/>
      <w:lvlJc w:val="left"/>
      <w:pPr>
        <w:ind w:left="5760" w:hanging="360"/>
      </w:pPr>
    </w:lvl>
    <w:lvl w:ilvl="8" w:tplc="6F36CBFA">
      <w:start w:val="1"/>
      <w:numFmt w:val="lowerRoman"/>
      <w:lvlText w:val="%9."/>
      <w:lvlJc w:val="right"/>
      <w:pPr>
        <w:ind w:left="6480" w:hanging="180"/>
      </w:pPr>
    </w:lvl>
  </w:abstractNum>
  <w:abstractNum w:abstractNumId="19" w15:restartNumberingAfterBreak="0">
    <w:nsid w:val="00000014"/>
    <w:multiLevelType w:val="hybridMultilevel"/>
    <w:tmpl w:val="00000014"/>
    <w:name w:val="WW8Num20"/>
    <w:lvl w:ilvl="0" w:tplc="0AFE19C2">
      <w:start w:val="1"/>
      <w:numFmt w:val="lowerLetter"/>
      <w:lvlText w:val="%1)"/>
      <w:lvlJc w:val="left"/>
      <w:pPr>
        <w:tabs>
          <w:tab w:val="num" w:pos="360"/>
        </w:tabs>
        <w:ind w:left="360" w:hanging="360"/>
      </w:pPr>
      <w:rPr>
        <w:rFonts w:ascii="Times New Roman" w:hAnsi="Times New Roman"/>
        <w:sz w:val="26"/>
      </w:rPr>
    </w:lvl>
    <w:lvl w:ilvl="1" w:tplc="76342560">
      <w:start w:val="1"/>
      <w:numFmt w:val="lowerLetter"/>
      <w:lvlText w:val="%2."/>
      <w:lvlJc w:val="left"/>
      <w:pPr>
        <w:ind w:left="1440" w:hanging="360"/>
      </w:pPr>
    </w:lvl>
    <w:lvl w:ilvl="2" w:tplc="3F168F62">
      <w:start w:val="1"/>
      <w:numFmt w:val="lowerRoman"/>
      <w:lvlText w:val="%3."/>
      <w:lvlJc w:val="right"/>
      <w:pPr>
        <w:ind w:left="2160" w:hanging="180"/>
      </w:pPr>
    </w:lvl>
    <w:lvl w:ilvl="3" w:tplc="2CBC7440">
      <w:start w:val="1"/>
      <w:numFmt w:val="decimal"/>
      <w:lvlText w:val="%4."/>
      <w:lvlJc w:val="left"/>
      <w:pPr>
        <w:ind w:left="2880" w:hanging="360"/>
      </w:pPr>
    </w:lvl>
    <w:lvl w:ilvl="4" w:tplc="2FECDE2C">
      <w:start w:val="1"/>
      <w:numFmt w:val="lowerLetter"/>
      <w:lvlText w:val="%5."/>
      <w:lvlJc w:val="left"/>
      <w:pPr>
        <w:ind w:left="3600" w:hanging="360"/>
      </w:pPr>
    </w:lvl>
    <w:lvl w:ilvl="5" w:tplc="CA1E7CDA">
      <w:start w:val="1"/>
      <w:numFmt w:val="lowerRoman"/>
      <w:lvlText w:val="%6."/>
      <w:lvlJc w:val="right"/>
      <w:pPr>
        <w:ind w:left="4320" w:hanging="180"/>
      </w:pPr>
    </w:lvl>
    <w:lvl w:ilvl="6" w:tplc="200CAF84">
      <w:start w:val="1"/>
      <w:numFmt w:val="decimal"/>
      <w:lvlText w:val="%7."/>
      <w:lvlJc w:val="left"/>
      <w:pPr>
        <w:ind w:left="5040" w:hanging="360"/>
      </w:pPr>
    </w:lvl>
    <w:lvl w:ilvl="7" w:tplc="FACE4E2C">
      <w:start w:val="1"/>
      <w:numFmt w:val="lowerLetter"/>
      <w:lvlText w:val="%8."/>
      <w:lvlJc w:val="left"/>
      <w:pPr>
        <w:ind w:left="5760" w:hanging="360"/>
      </w:pPr>
    </w:lvl>
    <w:lvl w:ilvl="8" w:tplc="77EC3C28">
      <w:start w:val="1"/>
      <w:numFmt w:val="lowerRoman"/>
      <w:lvlText w:val="%9."/>
      <w:lvlJc w:val="right"/>
      <w:pPr>
        <w:ind w:left="6480" w:hanging="180"/>
      </w:pPr>
    </w:lvl>
  </w:abstractNum>
  <w:abstractNum w:abstractNumId="20" w15:restartNumberingAfterBreak="0">
    <w:nsid w:val="00000015"/>
    <w:multiLevelType w:val="hybridMultilevel"/>
    <w:tmpl w:val="00000015"/>
    <w:name w:val="WW8Num21"/>
    <w:lvl w:ilvl="0" w:tplc="5F56D6E0">
      <w:start w:val="1"/>
      <w:numFmt w:val="lowerLetter"/>
      <w:lvlText w:val="%1)"/>
      <w:lvlJc w:val="left"/>
      <w:pPr>
        <w:tabs>
          <w:tab w:val="num" w:pos="360"/>
        </w:tabs>
        <w:ind w:left="360" w:hanging="360"/>
      </w:pPr>
      <w:rPr>
        <w:rFonts w:ascii="Times New Roman" w:hAnsi="Times New Roman"/>
        <w:b/>
        <w:i w:val="0"/>
        <w:sz w:val="26"/>
      </w:rPr>
    </w:lvl>
    <w:lvl w:ilvl="1" w:tplc="DD0CA0B0">
      <w:start w:val="1"/>
      <w:numFmt w:val="lowerLetter"/>
      <w:lvlText w:val="%2."/>
      <w:lvlJc w:val="left"/>
      <w:pPr>
        <w:ind w:left="1440" w:hanging="360"/>
      </w:pPr>
    </w:lvl>
    <w:lvl w:ilvl="2" w:tplc="F0ACAC06">
      <w:start w:val="1"/>
      <w:numFmt w:val="lowerRoman"/>
      <w:lvlText w:val="%3."/>
      <w:lvlJc w:val="right"/>
      <w:pPr>
        <w:ind w:left="2160" w:hanging="180"/>
      </w:pPr>
    </w:lvl>
    <w:lvl w:ilvl="3" w:tplc="DD6AAE18">
      <w:start w:val="1"/>
      <w:numFmt w:val="decimal"/>
      <w:lvlText w:val="%4."/>
      <w:lvlJc w:val="left"/>
      <w:pPr>
        <w:ind w:left="2880" w:hanging="360"/>
      </w:pPr>
    </w:lvl>
    <w:lvl w:ilvl="4" w:tplc="561E12D4">
      <w:start w:val="1"/>
      <w:numFmt w:val="lowerLetter"/>
      <w:lvlText w:val="%5."/>
      <w:lvlJc w:val="left"/>
      <w:pPr>
        <w:ind w:left="3600" w:hanging="360"/>
      </w:pPr>
    </w:lvl>
    <w:lvl w:ilvl="5" w:tplc="A6D6E46C">
      <w:start w:val="1"/>
      <w:numFmt w:val="lowerRoman"/>
      <w:lvlText w:val="%6."/>
      <w:lvlJc w:val="right"/>
      <w:pPr>
        <w:ind w:left="4320" w:hanging="180"/>
      </w:pPr>
    </w:lvl>
    <w:lvl w:ilvl="6" w:tplc="A886869E">
      <w:start w:val="1"/>
      <w:numFmt w:val="decimal"/>
      <w:lvlText w:val="%7."/>
      <w:lvlJc w:val="left"/>
      <w:pPr>
        <w:ind w:left="5040" w:hanging="360"/>
      </w:pPr>
    </w:lvl>
    <w:lvl w:ilvl="7" w:tplc="D14CF5D8">
      <w:start w:val="1"/>
      <w:numFmt w:val="lowerLetter"/>
      <w:lvlText w:val="%8."/>
      <w:lvlJc w:val="left"/>
      <w:pPr>
        <w:ind w:left="5760" w:hanging="360"/>
      </w:pPr>
    </w:lvl>
    <w:lvl w:ilvl="8" w:tplc="096A951C">
      <w:start w:val="1"/>
      <w:numFmt w:val="lowerRoman"/>
      <w:lvlText w:val="%9."/>
      <w:lvlJc w:val="right"/>
      <w:pPr>
        <w:ind w:left="6480" w:hanging="180"/>
      </w:pPr>
    </w:lvl>
  </w:abstractNum>
  <w:abstractNum w:abstractNumId="21" w15:restartNumberingAfterBreak="0">
    <w:nsid w:val="00000016"/>
    <w:multiLevelType w:val="hybridMultilevel"/>
    <w:tmpl w:val="00000016"/>
    <w:name w:val="WW8Num22"/>
    <w:lvl w:ilvl="0" w:tplc="4BC05B28">
      <w:start w:val="1"/>
      <w:numFmt w:val="lowerLetter"/>
      <w:lvlText w:val="%1)"/>
      <w:lvlJc w:val="left"/>
      <w:pPr>
        <w:tabs>
          <w:tab w:val="num" w:pos="360"/>
        </w:tabs>
        <w:ind w:left="360" w:hanging="360"/>
      </w:pPr>
      <w:rPr>
        <w:rFonts w:ascii="Times New Roman" w:hAnsi="Times New Roman"/>
        <w:b/>
        <w:i w:val="0"/>
        <w:sz w:val="26"/>
      </w:rPr>
    </w:lvl>
    <w:lvl w:ilvl="1" w:tplc="821AC614">
      <w:start w:val="1"/>
      <w:numFmt w:val="lowerLetter"/>
      <w:lvlText w:val="%2."/>
      <w:lvlJc w:val="left"/>
      <w:pPr>
        <w:ind w:left="1440" w:hanging="360"/>
      </w:pPr>
    </w:lvl>
    <w:lvl w:ilvl="2" w:tplc="683E880E">
      <w:start w:val="1"/>
      <w:numFmt w:val="lowerRoman"/>
      <w:lvlText w:val="%3."/>
      <w:lvlJc w:val="right"/>
      <w:pPr>
        <w:ind w:left="2160" w:hanging="180"/>
      </w:pPr>
    </w:lvl>
    <w:lvl w:ilvl="3" w:tplc="255EE5C6">
      <w:start w:val="1"/>
      <w:numFmt w:val="decimal"/>
      <w:lvlText w:val="%4."/>
      <w:lvlJc w:val="left"/>
      <w:pPr>
        <w:ind w:left="2880" w:hanging="360"/>
      </w:pPr>
    </w:lvl>
    <w:lvl w:ilvl="4" w:tplc="7BB09358">
      <w:start w:val="1"/>
      <w:numFmt w:val="lowerLetter"/>
      <w:lvlText w:val="%5."/>
      <w:lvlJc w:val="left"/>
      <w:pPr>
        <w:ind w:left="3600" w:hanging="360"/>
      </w:pPr>
    </w:lvl>
    <w:lvl w:ilvl="5" w:tplc="4372CC9E">
      <w:start w:val="1"/>
      <w:numFmt w:val="lowerRoman"/>
      <w:lvlText w:val="%6."/>
      <w:lvlJc w:val="right"/>
      <w:pPr>
        <w:ind w:left="4320" w:hanging="180"/>
      </w:pPr>
    </w:lvl>
    <w:lvl w:ilvl="6" w:tplc="60227F06">
      <w:start w:val="1"/>
      <w:numFmt w:val="decimal"/>
      <w:lvlText w:val="%7."/>
      <w:lvlJc w:val="left"/>
      <w:pPr>
        <w:ind w:left="5040" w:hanging="360"/>
      </w:pPr>
    </w:lvl>
    <w:lvl w:ilvl="7" w:tplc="6C7C5FDA">
      <w:start w:val="1"/>
      <w:numFmt w:val="lowerLetter"/>
      <w:lvlText w:val="%8."/>
      <w:lvlJc w:val="left"/>
      <w:pPr>
        <w:ind w:left="5760" w:hanging="360"/>
      </w:pPr>
    </w:lvl>
    <w:lvl w:ilvl="8" w:tplc="81B6CC4E">
      <w:start w:val="1"/>
      <w:numFmt w:val="lowerRoman"/>
      <w:lvlText w:val="%9."/>
      <w:lvlJc w:val="right"/>
      <w:pPr>
        <w:ind w:left="6480" w:hanging="180"/>
      </w:pPr>
    </w:lvl>
  </w:abstractNum>
  <w:abstractNum w:abstractNumId="22" w15:restartNumberingAfterBreak="0">
    <w:nsid w:val="00000017"/>
    <w:multiLevelType w:val="hybridMultilevel"/>
    <w:tmpl w:val="00000017"/>
    <w:name w:val="WW8Num23"/>
    <w:lvl w:ilvl="0" w:tplc="E2268374">
      <w:start w:val="1"/>
      <w:numFmt w:val="lowerLetter"/>
      <w:lvlText w:val="%1)"/>
      <w:lvlJc w:val="left"/>
      <w:pPr>
        <w:tabs>
          <w:tab w:val="num" w:pos="360"/>
        </w:tabs>
        <w:ind w:left="360" w:hanging="360"/>
      </w:pPr>
      <w:rPr>
        <w:rFonts w:ascii="Times New Roman" w:hAnsi="Times New Roman"/>
        <w:b/>
        <w:i w:val="0"/>
        <w:sz w:val="26"/>
      </w:rPr>
    </w:lvl>
    <w:lvl w:ilvl="1" w:tplc="8C84183C">
      <w:start w:val="1"/>
      <w:numFmt w:val="lowerLetter"/>
      <w:lvlText w:val="%2."/>
      <w:lvlJc w:val="left"/>
      <w:pPr>
        <w:ind w:left="1440" w:hanging="360"/>
      </w:pPr>
    </w:lvl>
    <w:lvl w:ilvl="2" w:tplc="29BA3FBC">
      <w:start w:val="1"/>
      <w:numFmt w:val="lowerRoman"/>
      <w:lvlText w:val="%3."/>
      <w:lvlJc w:val="right"/>
      <w:pPr>
        <w:ind w:left="2160" w:hanging="180"/>
      </w:pPr>
    </w:lvl>
    <w:lvl w:ilvl="3" w:tplc="6E3C51D6">
      <w:start w:val="1"/>
      <w:numFmt w:val="decimal"/>
      <w:lvlText w:val="%4."/>
      <w:lvlJc w:val="left"/>
      <w:pPr>
        <w:ind w:left="2880" w:hanging="360"/>
      </w:pPr>
    </w:lvl>
    <w:lvl w:ilvl="4" w:tplc="E988B0B0">
      <w:start w:val="1"/>
      <w:numFmt w:val="lowerLetter"/>
      <w:lvlText w:val="%5."/>
      <w:lvlJc w:val="left"/>
      <w:pPr>
        <w:ind w:left="3600" w:hanging="360"/>
      </w:pPr>
    </w:lvl>
    <w:lvl w:ilvl="5" w:tplc="F06E3402">
      <w:start w:val="1"/>
      <w:numFmt w:val="lowerRoman"/>
      <w:lvlText w:val="%6."/>
      <w:lvlJc w:val="right"/>
      <w:pPr>
        <w:ind w:left="4320" w:hanging="180"/>
      </w:pPr>
    </w:lvl>
    <w:lvl w:ilvl="6" w:tplc="86AE352E">
      <w:start w:val="1"/>
      <w:numFmt w:val="decimal"/>
      <w:lvlText w:val="%7."/>
      <w:lvlJc w:val="left"/>
      <w:pPr>
        <w:ind w:left="5040" w:hanging="360"/>
      </w:pPr>
    </w:lvl>
    <w:lvl w:ilvl="7" w:tplc="75C2EFB8">
      <w:start w:val="1"/>
      <w:numFmt w:val="lowerLetter"/>
      <w:lvlText w:val="%8."/>
      <w:lvlJc w:val="left"/>
      <w:pPr>
        <w:ind w:left="5760" w:hanging="360"/>
      </w:pPr>
    </w:lvl>
    <w:lvl w:ilvl="8" w:tplc="0D0E127C">
      <w:start w:val="1"/>
      <w:numFmt w:val="lowerRoman"/>
      <w:lvlText w:val="%9."/>
      <w:lvlJc w:val="right"/>
      <w:pPr>
        <w:ind w:left="6480" w:hanging="180"/>
      </w:pPr>
    </w:lvl>
  </w:abstractNum>
  <w:abstractNum w:abstractNumId="23" w15:restartNumberingAfterBreak="0">
    <w:nsid w:val="00000018"/>
    <w:multiLevelType w:val="hybridMultilevel"/>
    <w:tmpl w:val="00000018"/>
    <w:name w:val="WW8Num24"/>
    <w:lvl w:ilvl="0" w:tplc="B33A3E58">
      <w:start w:val="1"/>
      <w:numFmt w:val="lowerLetter"/>
      <w:lvlText w:val="%1)"/>
      <w:lvlJc w:val="left"/>
      <w:pPr>
        <w:tabs>
          <w:tab w:val="num" w:pos="360"/>
        </w:tabs>
        <w:ind w:left="360" w:hanging="360"/>
      </w:pPr>
      <w:rPr>
        <w:rFonts w:ascii="Times New Roman" w:hAnsi="Times New Roman"/>
        <w:b/>
        <w:i w:val="0"/>
        <w:sz w:val="26"/>
      </w:rPr>
    </w:lvl>
    <w:lvl w:ilvl="1" w:tplc="204C7516">
      <w:start w:val="1"/>
      <w:numFmt w:val="lowerLetter"/>
      <w:lvlText w:val="%2."/>
      <w:lvlJc w:val="left"/>
      <w:pPr>
        <w:ind w:left="1440" w:hanging="360"/>
      </w:pPr>
    </w:lvl>
    <w:lvl w:ilvl="2" w:tplc="594870D8">
      <w:start w:val="1"/>
      <w:numFmt w:val="lowerRoman"/>
      <w:lvlText w:val="%3."/>
      <w:lvlJc w:val="right"/>
      <w:pPr>
        <w:ind w:left="2160" w:hanging="180"/>
      </w:pPr>
    </w:lvl>
    <w:lvl w:ilvl="3" w:tplc="7944A3C2">
      <w:start w:val="1"/>
      <w:numFmt w:val="decimal"/>
      <w:lvlText w:val="%4."/>
      <w:lvlJc w:val="left"/>
      <w:pPr>
        <w:ind w:left="2880" w:hanging="360"/>
      </w:pPr>
    </w:lvl>
    <w:lvl w:ilvl="4" w:tplc="BB789B56">
      <w:start w:val="1"/>
      <w:numFmt w:val="lowerLetter"/>
      <w:lvlText w:val="%5."/>
      <w:lvlJc w:val="left"/>
      <w:pPr>
        <w:ind w:left="3600" w:hanging="360"/>
      </w:pPr>
    </w:lvl>
    <w:lvl w:ilvl="5" w:tplc="A1CA5068">
      <w:start w:val="1"/>
      <w:numFmt w:val="lowerRoman"/>
      <w:lvlText w:val="%6."/>
      <w:lvlJc w:val="right"/>
      <w:pPr>
        <w:ind w:left="4320" w:hanging="180"/>
      </w:pPr>
    </w:lvl>
    <w:lvl w:ilvl="6" w:tplc="0380AB30">
      <w:start w:val="1"/>
      <w:numFmt w:val="decimal"/>
      <w:lvlText w:val="%7."/>
      <w:lvlJc w:val="left"/>
      <w:pPr>
        <w:ind w:left="5040" w:hanging="360"/>
      </w:pPr>
    </w:lvl>
    <w:lvl w:ilvl="7" w:tplc="CB340F10">
      <w:start w:val="1"/>
      <w:numFmt w:val="lowerLetter"/>
      <w:lvlText w:val="%8."/>
      <w:lvlJc w:val="left"/>
      <w:pPr>
        <w:ind w:left="5760" w:hanging="360"/>
      </w:pPr>
    </w:lvl>
    <w:lvl w:ilvl="8" w:tplc="4A74BB70">
      <w:start w:val="1"/>
      <w:numFmt w:val="lowerRoman"/>
      <w:lvlText w:val="%9."/>
      <w:lvlJc w:val="right"/>
      <w:pPr>
        <w:ind w:left="6480" w:hanging="180"/>
      </w:pPr>
    </w:lvl>
  </w:abstractNum>
  <w:abstractNum w:abstractNumId="24" w15:restartNumberingAfterBreak="0">
    <w:nsid w:val="00000019"/>
    <w:multiLevelType w:val="hybridMultilevel"/>
    <w:tmpl w:val="00000019"/>
    <w:name w:val="WW8Num25"/>
    <w:lvl w:ilvl="0" w:tplc="9E222B1C">
      <w:start w:val="1"/>
      <w:numFmt w:val="lowerLetter"/>
      <w:lvlText w:val="%1)"/>
      <w:lvlJc w:val="left"/>
      <w:pPr>
        <w:tabs>
          <w:tab w:val="num" w:pos="360"/>
        </w:tabs>
        <w:ind w:left="360" w:hanging="360"/>
      </w:pPr>
      <w:rPr>
        <w:rFonts w:ascii="Times New Roman" w:hAnsi="Times New Roman"/>
        <w:b/>
        <w:i w:val="0"/>
        <w:sz w:val="26"/>
      </w:rPr>
    </w:lvl>
    <w:lvl w:ilvl="1" w:tplc="59627BD2">
      <w:start w:val="1"/>
      <w:numFmt w:val="lowerLetter"/>
      <w:lvlText w:val="%2."/>
      <w:lvlJc w:val="left"/>
      <w:pPr>
        <w:ind w:left="1440" w:hanging="360"/>
      </w:pPr>
    </w:lvl>
    <w:lvl w:ilvl="2" w:tplc="AEE03F5C">
      <w:start w:val="1"/>
      <w:numFmt w:val="lowerRoman"/>
      <w:lvlText w:val="%3."/>
      <w:lvlJc w:val="right"/>
      <w:pPr>
        <w:ind w:left="2160" w:hanging="180"/>
      </w:pPr>
    </w:lvl>
    <w:lvl w:ilvl="3" w:tplc="259E90B8">
      <w:start w:val="1"/>
      <w:numFmt w:val="decimal"/>
      <w:lvlText w:val="%4."/>
      <w:lvlJc w:val="left"/>
      <w:pPr>
        <w:ind w:left="2880" w:hanging="360"/>
      </w:pPr>
    </w:lvl>
    <w:lvl w:ilvl="4" w:tplc="68608F52">
      <w:start w:val="1"/>
      <w:numFmt w:val="lowerLetter"/>
      <w:lvlText w:val="%5."/>
      <w:lvlJc w:val="left"/>
      <w:pPr>
        <w:ind w:left="3600" w:hanging="360"/>
      </w:pPr>
    </w:lvl>
    <w:lvl w:ilvl="5" w:tplc="AC7EF0E8">
      <w:start w:val="1"/>
      <w:numFmt w:val="lowerRoman"/>
      <w:lvlText w:val="%6."/>
      <w:lvlJc w:val="right"/>
      <w:pPr>
        <w:ind w:left="4320" w:hanging="180"/>
      </w:pPr>
    </w:lvl>
    <w:lvl w:ilvl="6" w:tplc="BAB8CB3A">
      <w:start w:val="1"/>
      <w:numFmt w:val="decimal"/>
      <w:lvlText w:val="%7."/>
      <w:lvlJc w:val="left"/>
      <w:pPr>
        <w:ind w:left="5040" w:hanging="360"/>
      </w:pPr>
    </w:lvl>
    <w:lvl w:ilvl="7" w:tplc="021E9868">
      <w:start w:val="1"/>
      <w:numFmt w:val="lowerLetter"/>
      <w:lvlText w:val="%8."/>
      <w:lvlJc w:val="left"/>
      <w:pPr>
        <w:ind w:left="5760" w:hanging="360"/>
      </w:pPr>
    </w:lvl>
    <w:lvl w:ilvl="8" w:tplc="55C6FC36">
      <w:start w:val="1"/>
      <w:numFmt w:val="lowerRoman"/>
      <w:lvlText w:val="%9."/>
      <w:lvlJc w:val="right"/>
      <w:pPr>
        <w:ind w:left="6480" w:hanging="180"/>
      </w:pPr>
    </w:lvl>
  </w:abstractNum>
  <w:abstractNum w:abstractNumId="25" w15:restartNumberingAfterBreak="0">
    <w:nsid w:val="0000001A"/>
    <w:multiLevelType w:val="hybridMultilevel"/>
    <w:tmpl w:val="0000001A"/>
    <w:name w:val="WW8Num26"/>
    <w:lvl w:ilvl="0" w:tplc="F0A2FF8C">
      <w:start w:val="1"/>
      <w:numFmt w:val="lowerLetter"/>
      <w:lvlText w:val="%1)"/>
      <w:lvlJc w:val="left"/>
      <w:pPr>
        <w:tabs>
          <w:tab w:val="num" w:pos="360"/>
        </w:tabs>
        <w:ind w:left="360" w:hanging="360"/>
      </w:pPr>
      <w:rPr>
        <w:rFonts w:ascii="Times New Roman" w:hAnsi="Times New Roman"/>
        <w:b/>
        <w:i w:val="0"/>
        <w:sz w:val="26"/>
      </w:rPr>
    </w:lvl>
    <w:lvl w:ilvl="1" w:tplc="4A921D62">
      <w:start w:val="1"/>
      <w:numFmt w:val="lowerLetter"/>
      <w:lvlText w:val="%2."/>
      <w:lvlJc w:val="left"/>
      <w:pPr>
        <w:ind w:left="1440" w:hanging="360"/>
      </w:pPr>
    </w:lvl>
    <w:lvl w:ilvl="2" w:tplc="BA6AE57A">
      <w:start w:val="1"/>
      <w:numFmt w:val="lowerRoman"/>
      <w:lvlText w:val="%3."/>
      <w:lvlJc w:val="right"/>
      <w:pPr>
        <w:ind w:left="2160" w:hanging="180"/>
      </w:pPr>
    </w:lvl>
    <w:lvl w:ilvl="3" w:tplc="FF6C9D0A">
      <w:start w:val="1"/>
      <w:numFmt w:val="decimal"/>
      <w:lvlText w:val="%4."/>
      <w:lvlJc w:val="left"/>
      <w:pPr>
        <w:ind w:left="2880" w:hanging="360"/>
      </w:pPr>
    </w:lvl>
    <w:lvl w:ilvl="4" w:tplc="1AD815A0">
      <w:start w:val="1"/>
      <w:numFmt w:val="lowerLetter"/>
      <w:lvlText w:val="%5."/>
      <w:lvlJc w:val="left"/>
      <w:pPr>
        <w:ind w:left="3600" w:hanging="360"/>
      </w:pPr>
    </w:lvl>
    <w:lvl w:ilvl="5" w:tplc="FA9A6DAC">
      <w:start w:val="1"/>
      <w:numFmt w:val="lowerRoman"/>
      <w:lvlText w:val="%6."/>
      <w:lvlJc w:val="right"/>
      <w:pPr>
        <w:ind w:left="4320" w:hanging="180"/>
      </w:pPr>
    </w:lvl>
    <w:lvl w:ilvl="6" w:tplc="01683194">
      <w:start w:val="1"/>
      <w:numFmt w:val="decimal"/>
      <w:lvlText w:val="%7."/>
      <w:lvlJc w:val="left"/>
      <w:pPr>
        <w:ind w:left="5040" w:hanging="360"/>
      </w:pPr>
    </w:lvl>
    <w:lvl w:ilvl="7" w:tplc="40A8F780">
      <w:start w:val="1"/>
      <w:numFmt w:val="lowerLetter"/>
      <w:lvlText w:val="%8."/>
      <w:lvlJc w:val="left"/>
      <w:pPr>
        <w:ind w:left="5760" w:hanging="360"/>
      </w:pPr>
    </w:lvl>
    <w:lvl w:ilvl="8" w:tplc="9476EDDC">
      <w:start w:val="1"/>
      <w:numFmt w:val="lowerRoman"/>
      <w:lvlText w:val="%9."/>
      <w:lvlJc w:val="right"/>
      <w:pPr>
        <w:ind w:left="6480" w:hanging="180"/>
      </w:pPr>
    </w:lvl>
  </w:abstractNum>
  <w:abstractNum w:abstractNumId="26" w15:restartNumberingAfterBreak="0">
    <w:nsid w:val="0000001B"/>
    <w:multiLevelType w:val="hybridMultilevel"/>
    <w:tmpl w:val="0000001B"/>
    <w:name w:val="WW8Num27"/>
    <w:lvl w:ilvl="0" w:tplc="A1445FCA">
      <w:start w:val="1"/>
      <w:numFmt w:val="upperRoman"/>
      <w:lvlText w:val="%1."/>
      <w:lvlJc w:val="left"/>
      <w:pPr>
        <w:tabs>
          <w:tab w:val="num" w:pos="737"/>
        </w:tabs>
        <w:ind w:left="737" w:hanging="737"/>
      </w:pPr>
      <w:rPr>
        <w:rFonts w:ascii="Times New Roman" w:hAnsi="Times New Roman"/>
        <w:b/>
        <w:i w:val="0"/>
        <w:sz w:val="26"/>
      </w:rPr>
    </w:lvl>
    <w:lvl w:ilvl="1" w:tplc="2076AF60">
      <w:start w:val="1"/>
      <w:numFmt w:val="lowerLetter"/>
      <w:lvlText w:val="%2."/>
      <w:lvlJc w:val="left"/>
      <w:pPr>
        <w:ind w:left="1440" w:hanging="360"/>
      </w:pPr>
    </w:lvl>
    <w:lvl w:ilvl="2" w:tplc="8684EF10">
      <w:start w:val="1"/>
      <w:numFmt w:val="lowerRoman"/>
      <w:lvlText w:val="%3."/>
      <w:lvlJc w:val="right"/>
      <w:pPr>
        <w:ind w:left="2160" w:hanging="180"/>
      </w:pPr>
    </w:lvl>
    <w:lvl w:ilvl="3" w:tplc="C8B8E28A">
      <w:start w:val="1"/>
      <w:numFmt w:val="decimal"/>
      <w:lvlText w:val="%4."/>
      <w:lvlJc w:val="left"/>
      <w:pPr>
        <w:ind w:left="2880" w:hanging="360"/>
      </w:pPr>
    </w:lvl>
    <w:lvl w:ilvl="4" w:tplc="53DEFEEC">
      <w:start w:val="1"/>
      <w:numFmt w:val="lowerLetter"/>
      <w:lvlText w:val="%5."/>
      <w:lvlJc w:val="left"/>
      <w:pPr>
        <w:ind w:left="3600" w:hanging="360"/>
      </w:pPr>
    </w:lvl>
    <w:lvl w:ilvl="5" w:tplc="271A8BF0">
      <w:start w:val="1"/>
      <w:numFmt w:val="lowerRoman"/>
      <w:lvlText w:val="%6."/>
      <w:lvlJc w:val="right"/>
      <w:pPr>
        <w:ind w:left="4320" w:hanging="180"/>
      </w:pPr>
    </w:lvl>
    <w:lvl w:ilvl="6" w:tplc="EC3200DC">
      <w:start w:val="1"/>
      <w:numFmt w:val="decimal"/>
      <w:lvlText w:val="%7."/>
      <w:lvlJc w:val="left"/>
      <w:pPr>
        <w:ind w:left="5040" w:hanging="360"/>
      </w:pPr>
    </w:lvl>
    <w:lvl w:ilvl="7" w:tplc="485EC4BC">
      <w:start w:val="1"/>
      <w:numFmt w:val="lowerLetter"/>
      <w:lvlText w:val="%8."/>
      <w:lvlJc w:val="left"/>
      <w:pPr>
        <w:ind w:left="5760" w:hanging="360"/>
      </w:pPr>
    </w:lvl>
    <w:lvl w:ilvl="8" w:tplc="E2CEAA76">
      <w:start w:val="1"/>
      <w:numFmt w:val="lowerRoman"/>
      <w:lvlText w:val="%9."/>
      <w:lvlJc w:val="right"/>
      <w:pPr>
        <w:ind w:left="6480" w:hanging="180"/>
      </w:pPr>
    </w:lvl>
  </w:abstractNum>
  <w:abstractNum w:abstractNumId="27" w15:restartNumberingAfterBreak="0">
    <w:nsid w:val="0000001C"/>
    <w:multiLevelType w:val="hybridMultilevel"/>
    <w:tmpl w:val="0000001C"/>
    <w:name w:val="WW8Num28"/>
    <w:lvl w:ilvl="0" w:tplc="EB908CBA">
      <w:start w:val="1"/>
      <w:numFmt w:val="lowerLetter"/>
      <w:lvlText w:val="%1)"/>
      <w:lvlJc w:val="left"/>
      <w:pPr>
        <w:tabs>
          <w:tab w:val="num" w:pos="360"/>
        </w:tabs>
        <w:ind w:left="360" w:hanging="360"/>
      </w:pPr>
      <w:rPr>
        <w:rFonts w:ascii="Times New Roman" w:hAnsi="Times New Roman"/>
        <w:b w:val="0"/>
        <w:i w:val="0"/>
        <w:sz w:val="26"/>
      </w:rPr>
    </w:lvl>
    <w:lvl w:ilvl="1" w:tplc="4BD0BC18">
      <w:start w:val="1"/>
      <w:numFmt w:val="lowerLetter"/>
      <w:lvlText w:val="%2."/>
      <w:lvlJc w:val="left"/>
      <w:pPr>
        <w:ind w:left="1440" w:hanging="360"/>
      </w:pPr>
    </w:lvl>
    <w:lvl w:ilvl="2" w:tplc="77C8B0E0">
      <w:start w:val="1"/>
      <w:numFmt w:val="lowerRoman"/>
      <w:lvlText w:val="%3."/>
      <w:lvlJc w:val="right"/>
      <w:pPr>
        <w:ind w:left="2160" w:hanging="180"/>
      </w:pPr>
    </w:lvl>
    <w:lvl w:ilvl="3" w:tplc="FC1C642A">
      <w:start w:val="1"/>
      <w:numFmt w:val="decimal"/>
      <w:lvlText w:val="%4."/>
      <w:lvlJc w:val="left"/>
      <w:pPr>
        <w:ind w:left="2880" w:hanging="360"/>
      </w:pPr>
    </w:lvl>
    <w:lvl w:ilvl="4" w:tplc="F9F038A6">
      <w:start w:val="1"/>
      <w:numFmt w:val="lowerLetter"/>
      <w:lvlText w:val="%5."/>
      <w:lvlJc w:val="left"/>
      <w:pPr>
        <w:ind w:left="3600" w:hanging="360"/>
      </w:pPr>
    </w:lvl>
    <w:lvl w:ilvl="5" w:tplc="C45A2410">
      <w:start w:val="1"/>
      <w:numFmt w:val="lowerRoman"/>
      <w:lvlText w:val="%6."/>
      <w:lvlJc w:val="right"/>
      <w:pPr>
        <w:ind w:left="4320" w:hanging="180"/>
      </w:pPr>
    </w:lvl>
    <w:lvl w:ilvl="6" w:tplc="C7B4D658">
      <w:start w:val="1"/>
      <w:numFmt w:val="decimal"/>
      <w:lvlText w:val="%7."/>
      <w:lvlJc w:val="left"/>
      <w:pPr>
        <w:ind w:left="5040" w:hanging="360"/>
      </w:pPr>
    </w:lvl>
    <w:lvl w:ilvl="7" w:tplc="8EC46980">
      <w:start w:val="1"/>
      <w:numFmt w:val="lowerLetter"/>
      <w:lvlText w:val="%8."/>
      <w:lvlJc w:val="left"/>
      <w:pPr>
        <w:ind w:left="5760" w:hanging="360"/>
      </w:pPr>
    </w:lvl>
    <w:lvl w:ilvl="8" w:tplc="B37C0D5E">
      <w:start w:val="1"/>
      <w:numFmt w:val="lowerRoman"/>
      <w:lvlText w:val="%9."/>
      <w:lvlJc w:val="right"/>
      <w:pPr>
        <w:ind w:left="6480" w:hanging="180"/>
      </w:pPr>
    </w:lvl>
  </w:abstractNum>
  <w:abstractNum w:abstractNumId="28" w15:restartNumberingAfterBreak="0">
    <w:nsid w:val="0000001D"/>
    <w:multiLevelType w:val="hybridMultilevel"/>
    <w:tmpl w:val="0000001D"/>
    <w:name w:val="WW8Num29"/>
    <w:lvl w:ilvl="0" w:tplc="BF5829B6">
      <w:start w:val="1"/>
      <w:numFmt w:val="lowerLetter"/>
      <w:lvlText w:val="%1)"/>
      <w:lvlJc w:val="left"/>
      <w:pPr>
        <w:tabs>
          <w:tab w:val="num" w:pos="360"/>
        </w:tabs>
        <w:ind w:left="360" w:hanging="360"/>
      </w:pPr>
      <w:rPr>
        <w:rFonts w:ascii="Times New Roman" w:hAnsi="Times New Roman"/>
        <w:b/>
        <w:i w:val="0"/>
        <w:sz w:val="26"/>
      </w:rPr>
    </w:lvl>
    <w:lvl w:ilvl="1" w:tplc="98BCD7EA">
      <w:start w:val="1"/>
      <w:numFmt w:val="lowerLetter"/>
      <w:lvlText w:val="%2."/>
      <w:lvlJc w:val="left"/>
      <w:pPr>
        <w:ind w:left="1440" w:hanging="360"/>
      </w:pPr>
    </w:lvl>
    <w:lvl w:ilvl="2" w:tplc="A98CF748">
      <w:start w:val="1"/>
      <w:numFmt w:val="lowerRoman"/>
      <w:lvlText w:val="%3."/>
      <w:lvlJc w:val="right"/>
      <w:pPr>
        <w:ind w:left="2160" w:hanging="180"/>
      </w:pPr>
    </w:lvl>
    <w:lvl w:ilvl="3" w:tplc="1ECA6D00">
      <w:start w:val="1"/>
      <w:numFmt w:val="decimal"/>
      <w:lvlText w:val="%4."/>
      <w:lvlJc w:val="left"/>
      <w:pPr>
        <w:ind w:left="2880" w:hanging="360"/>
      </w:pPr>
    </w:lvl>
    <w:lvl w:ilvl="4" w:tplc="32B6CCF4">
      <w:start w:val="1"/>
      <w:numFmt w:val="lowerLetter"/>
      <w:lvlText w:val="%5."/>
      <w:lvlJc w:val="left"/>
      <w:pPr>
        <w:ind w:left="3600" w:hanging="360"/>
      </w:pPr>
    </w:lvl>
    <w:lvl w:ilvl="5" w:tplc="3CF88074">
      <w:start w:val="1"/>
      <w:numFmt w:val="lowerRoman"/>
      <w:lvlText w:val="%6."/>
      <w:lvlJc w:val="right"/>
      <w:pPr>
        <w:ind w:left="4320" w:hanging="180"/>
      </w:pPr>
    </w:lvl>
    <w:lvl w:ilvl="6" w:tplc="57560780">
      <w:start w:val="1"/>
      <w:numFmt w:val="decimal"/>
      <w:lvlText w:val="%7."/>
      <w:lvlJc w:val="left"/>
      <w:pPr>
        <w:ind w:left="5040" w:hanging="360"/>
      </w:pPr>
    </w:lvl>
    <w:lvl w:ilvl="7" w:tplc="3AB488C6">
      <w:start w:val="1"/>
      <w:numFmt w:val="lowerLetter"/>
      <w:lvlText w:val="%8."/>
      <w:lvlJc w:val="left"/>
      <w:pPr>
        <w:ind w:left="5760" w:hanging="360"/>
      </w:pPr>
    </w:lvl>
    <w:lvl w:ilvl="8" w:tplc="A196738E">
      <w:start w:val="1"/>
      <w:numFmt w:val="lowerRoman"/>
      <w:lvlText w:val="%9."/>
      <w:lvlJc w:val="right"/>
      <w:pPr>
        <w:ind w:left="6480" w:hanging="180"/>
      </w:pPr>
    </w:lvl>
  </w:abstractNum>
  <w:abstractNum w:abstractNumId="29" w15:restartNumberingAfterBreak="0">
    <w:nsid w:val="0000001E"/>
    <w:multiLevelType w:val="hybridMultilevel"/>
    <w:tmpl w:val="0000001E"/>
    <w:name w:val="WW8Num30"/>
    <w:lvl w:ilvl="0" w:tplc="87925772">
      <w:start w:val="1"/>
      <w:numFmt w:val="lowerLetter"/>
      <w:lvlText w:val="%1)"/>
      <w:lvlJc w:val="left"/>
      <w:pPr>
        <w:tabs>
          <w:tab w:val="num" w:pos="360"/>
        </w:tabs>
        <w:ind w:left="360" w:hanging="360"/>
      </w:pPr>
      <w:rPr>
        <w:rFonts w:ascii="Times New Roman" w:hAnsi="Times New Roman"/>
        <w:b/>
        <w:i w:val="0"/>
        <w:sz w:val="26"/>
      </w:rPr>
    </w:lvl>
    <w:lvl w:ilvl="1" w:tplc="01F8C2DE">
      <w:start w:val="1"/>
      <w:numFmt w:val="lowerLetter"/>
      <w:lvlText w:val="%2."/>
      <w:lvlJc w:val="left"/>
      <w:pPr>
        <w:ind w:left="1440" w:hanging="360"/>
      </w:pPr>
    </w:lvl>
    <w:lvl w:ilvl="2" w:tplc="5B5E9CFA">
      <w:start w:val="1"/>
      <w:numFmt w:val="lowerRoman"/>
      <w:lvlText w:val="%3."/>
      <w:lvlJc w:val="right"/>
      <w:pPr>
        <w:ind w:left="2160" w:hanging="180"/>
      </w:pPr>
    </w:lvl>
    <w:lvl w:ilvl="3" w:tplc="A4249870">
      <w:start w:val="1"/>
      <w:numFmt w:val="decimal"/>
      <w:lvlText w:val="%4."/>
      <w:lvlJc w:val="left"/>
      <w:pPr>
        <w:ind w:left="2880" w:hanging="360"/>
      </w:pPr>
    </w:lvl>
    <w:lvl w:ilvl="4" w:tplc="95B00EBC">
      <w:start w:val="1"/>
      <w:numFmt w:val="lowerLetter"/>
      <w:lvlText w:val="%5."/>
      <w:lvlJc w:val="left"/>
      <w:pPr>
        <w:ind w:left="3600" w:hanging="360"/>
      </w:pPr>
    </w:lvl>
    <w:lvl w:ilvl="5" w:tplc="A66C025C">
      <w:start w:val="1"/>
      <w:numFmt w:val="lowerRoman"/>
      <w:lvlText w:val="%6."/>
      <w:lvlJc w:val="right"/>
      <w:pPr>
        <w:ind w:left="4320" w:hanging="180"/>
      </w:pPr>
    </w:lvl>
    <w:lvl w:ilvl="6" w:tplc="D60AC2A6">
      <w:start w:val="1"/>
      <w:numFmt w:val="decimal"/>
      <w:lvlText w:val="%7."/>
      <w:lvlJc w:val="left"/>
      <w:pPr>
        <w:ind w:left="5040" w:hanging="360"/>
      </w:pPr>
    </w:lvl>
    <w:lvl w:ilvl="7" w:tplc="E33AE5A2">
      <w:start w:val="1"/>
      <w:numFmt w:val="lowerLetter"/>
      <w:lvlText w:val="%8."/>
      <w:lvlJc w:val="left"/>
      <w:pPr>
        <w:ind w:left="5760" w:hanging="360"/>
      </w:pPr>
    </w:lvl>
    <w:lvl w:ilvl="8" w:tplc="FDAC3EB4">
      <w:start w:val="1"/>
      <w:numFmt w:val="lowerRoman"/>
      <w:lvlText w:val="%9."/>
      <w:lvlJc w:val="right"/>
      <w:pPr>
        <w:ind w:left="6480" w:hanging="180"/>
      </w:pPr>
    </w:lvl>
  </w:abstractNum>
  <w:abstractNum w:abstractNumId="30" w15:restartNumberingAfterBreak="0">
    <w:nsid w:val="0000001F"/>
    <w:multiLevelType w:val="hybridMultilevel"/>
    <w:tmpl w:val="0000001F"/>
    <w:name w:val="WW8Num31"/>
    <w:lvl w:ilvl="0" w:tplc="E0A22E24">
      <w:start w:val="1"/>
      <w:numFmt w:val="lowerLetter"/>
      <w:lvlText w:val="%1)"/>
      <w:lvlJc w:val="left"/>
      <w:pPr>
        <w:tabs>
          <w:tab w:val="num" w:pos="360"/>
        </w:tabs>
        <w:ind w:left="360" w:hanging="360"/>
      </w:pPr>
      <w:rPr>
        <w:rFonts w:ascii="Times New Roman" w:hAnsi="Times New Roman"/>
        <w:b/>
        <w:i w:val="0"/>
        <w:sz w:val="26"/>
      </w:rPr>
    </w:lvl>
    <w:lvl w:ilvl="1" w:tplc="A094BFFC">
      <w:start w:val="1"/>
      <w:numFmt w:val="lowerLetter"/>
      <w:lvlText w:val="%2."/>
      <w:lvlJc w:val="left"/>
      <w:pPr>
        <w:ind w:left="1440" w:hanging="360"/>
      </w:pPr>
    </w:lvl>
    <w:lvl w:ilvl="2" w:tplc="A71095EA">
      <w:start w:val="1"/>
      <w:numFmt w:val="lowerRoman"/>
      <w:lvlText w:val="%3."/>
      <w:lvlJc w:val="right"/>
      <w:pPr>
        <w:ind w:left="2160" w:hanging="180"/>
      </w:pPr>
    </w:lvl>
    <w:lvl w:ilvl="3" w:tplc="D9AADE82">
      <w:start w:val="1"/>
      <w:numFmt w:val="decimal"/>
      <w:lvlText w:val="%4."/>
      <w:lvlJc w:val="left"/>
      <w:pPr>
        <w:ind w:left="2880" w:hanging="360"/>
      </w:pPr>
    </w:lvl>
    <w:lvl w:ilvl="4" w:tplc="DDE63CCC">
      <w:start w:val="1"/>
      <w:numFmt w:val="lowerLetter"/>
      <w:lvlText w:val="%5."/>
      <w:lvlJc w:val="left"/>
      <w:pPr>
        <w:ind w:left="3600" w:hanging="360"/>
      </w:pPr>
    </w:lvl>
    <w:lvl w:ilvl="5" w:tplc="E22431C6">
      <w:start w:val="1"/>
      <w:numFmt w:val="lowerRoman"/>
      <w:lvlText w:val="%6."/>
      <w:lvlJc w:val="right"/>
      <w:pPr>
        <w:ind w:left="4320" w:hanging="180"/>
      </w:pPr>
    </w:lvl>
    <w:lvl w:ilvl="6" w:tplc="C2BAD286">
      <w:start w:val="1"/>
      <w:numFmt w:val="decimal"/>
      <w:lvlText w:val="%7."/>
      <w:lvlJc w:val="left"/>
      <w:pPr>
        <w:ind w:left="5040" w:hanging="360"/>
      </w:pPr>
    </w:lvl>
    <w:lvl w:ilvl="7" w:tplc="D7E2998E">
      <w:start w:val="1"/>
      <w:numFmt w:val="lowerLetter"/>
      <w:lvlText w:val="%8."/>
      <w:lvlJc w:val="left"/>
      <w:pPr>
        <w:ind w:left="5760" w:hanging="360"/>
      </w:pPr>
    </w:lvl>
    <w:lvl w:ilvl="8" w:tplc="7DD49268">
      <w:start w:val="1"/>
      <w:numFmt w:val="lowerRoman"/>
      <w:lvlText w:val="%9."/>
      <w:lvlJc w:val="right"/>
      <w:pPr>
        <w:ind w:left="6480" w:hanging="180"/>
      </w:pPr>
    </w:lvl>
  </w:abstractNum>
  <w:abstractNum w:abstractNumId="31" w15:restartNumberingAfterBreak="0">
    <w:nsid w:val="00000020"/>
    <w:multiLevelType w:val="hybridMultilevel"/>
    <w:tmpl w:val="00000020"/>
    <w:name w:val="WW8Num32"/>
    <w:lvl w:ilvl="0" w:tplc="841810A6">
      <w:start w:val="1"/>
      <w:numFmt w:val="lowerLetter"/>
      <w:lvlText w:val="%1)"/>
      <w:lvlJc w:val="left"/>
      <w:pPr>
        <w:tabs>
          <w:tab w:val="num" w:pos="360"/>
        </w:tabs>
        <w:ind w:left="360" w:hanging="360"/>
      </w:pPr>
      <w:rPr>
        <w:rFonts w:ascii="Times New Roman" w:hAnsi="Times New Roman"/>
        <w:b/>
        <w:i w:val="0"/>
        <w:sz w:val="26"/>
      </w:rPr>
    </w:lvl>
    <w:lvl w:ilvl="1" w:tplc="204C5BDC">
      <w:start w:val="1"/>
      <w:numFmt w:val="lowerLetter"/>
      <w:lvlText w:val="%2."/>
      <w:lvlJc w:val="left"/>
      <w:pPr>
        <w:ind w:left="1440" w:hanging="360"/>
      </w:pPr>
    </w:lvl>
    <w:lvl w:ilvl="2" w:tplc="A426D94C">
      <w:start w:val="1"/>
      <w:numFmt w:val="lowerRoman"/>
      <w:lvlText w:val="%3."/>
      <w:lvlJc w:val="right"/>
      <w:pPr>
        <w:ind w:left="2160" w:hanging="180"/>
      </w:pPr>
    </w:lvl>
    <w:lvl w:ilvl="3" w:tplc="CE82CD1E">
      <w:start w:val="1"/>
      <w:numFmt w:val="decimal"/>
      <w:lvlText w:val="%4."/>
      <w:lvlJc w:val="left"/>
      <w:pPr>
        <w:ind w:left="2880" w:hanging="360"/>
      </w:pPr>
    </w:lvl>
    <w:lvl w:ilvl="4" w:tplc="A216CA32">
      <w:start w:val="1"/>
      <w:numFmt w:val="lowerLetter"/>
      <w:lvlText w:val="%5."/>
      <w:lvlJc w:val="left"/>
      <w:pPr>
        <w:ind w:left="3600" w:hanging="360"/>
      </w:pPr>
    </w:lvl>
    <w:lvl w:ilvl="5" w:tplc="5EE28902">
      <w:start w:val="1"/>
      <w:numFmt w:val="lowerRoman"/>
      <w:lvlText w:val="%6."/>
      <w:lvlJc w:val="right"/>
      <w:pPr>
        <w:ind w:left="4320" w:hanging="180"/>
      </w:pPr>
    </w:lvl>
    <w:lvl w:ilvl="6" w:tplc="88280070">
      <w:start w:val="1"/>
      <w:numFmt w:val="decimal"/>
      <w:lvlText w:val="%7."/>
      <w:lvlJc w:val="left"/>
      <w:pPr>
        <w:ind w:left="5040" w:hanging="360"/>
      </w:pPr>
    </w:lvl>
    <w:lvl w:ilvl="7" w:tplc="1D4409AA">
      <w:start w:val="1"/>
      <w:numFmt w:val="lowerLetter"/>
      <w:lvlText w:val="%8."/>
      <w:lvlJc w:val="left"/>
      <w:pPr>
        <w:ind w:left="5760" w:hanging="360"/>
      </w:pPr>
    </w:lvl>
    <w:lvl w:ilvl="8" w:tplc="1EEEE766">
      <w:start w:val="1"/>
      <w:numFmt w:val="lowerRoman"/>
      <w:lvlText w:val="%9."/>
      <w:lvlJc w:val="right"/>
      <w:pPr>
        <w:ind w:left="6480" w:hanging="180"/>
      </w:pPr>
    </w:lvl>
  </w:abstractNum>
  <w:abstractNum w:abstractNumId="32" w15:restartNumberingAfterBreak="0">
    <w:nsid w:val="00000021"/>
    <w:multiLevelType w:val="hybridMultilevel"/>
    <w:tmpl w:val="00000021"/>
    <w:name w:val="WW8Num33"/>
    <w:lvl w:ilvl="0" w:tplc="B41E5FDA">
      <w:start w:val="1"/>
      <w:numFmt w:val="lowerLetter"/>
      <w:lvlText w:val="%1)"/>
      <w:lvlJc w:val="left"/>
      <w:pPr>
        <w:tabs>
          <w:tab w:val="num" w:pos="360"/>
        </w:tabs>
        <w:ind w:left="360" w:hanging="360"/>
      </w:pPr>
      <w:rPr>
        <w:rFonts w:ascii="Times New Roman" w:hAnsi="Times New Roman"/>
        <w:b/>
        <w:i w:val="0"/>
        <w:sz w:val="26"/>
      </w:rPr>
    </w:lvl>
    <w:lvl w:ilvl="1" w:tplc="AE660CF2">
      <w:start w:val="1"/>
      <w:numFmt w:val="lowerLetter"/>
      <w:lvlText w:val="%2."/>
      <w:lvlJc w:val="left"/>
      <w:pPr>
        <w:ind w:left="1440" w:hanging="360"/>
      </w:pPr>
    </w:lvl>
    <w:lvl w:ilvl="2" w:tplc="F8547120">
      <w:start w:val="1"/>
      <w:numFmt w:val="lowerRoman"/>
      <w:lvlText w:val="%3."/>
      <w:lvlJc w:val="right"/>
      <w:pPr>
        <w:ind w:left="2160" w:hanging="180"/>
      </w:pPr>
    </w:lvl>
    <w:lvl w:ilvl="3" w:tplc="358462B6">
      <w:start w:val="1"/>
      <w:numFmt w:val="decimal"/>
      <w:lvlText w:val="%4."/>
      <w:lvlJc w:val="left"/>
      <w:pPr>
        <w:ind w:left="2880" w:hanging="360"/>
      </w:pPr>
    </w:lvl>
    <w:lvl w:ilvl="4" w:tplc="3C1C8FC6">
      <w:start w:val="1"/>
      <w:numFmt w:val="lowerLetter"/>
      <w:lvlText w:val="%5."/>
      <w:lvlJc w:val="left"/>
      <w:pPr>
        <w:ind w:left="3600" w:hanging="360"/>
      </w:pPr>
    </w:lvl>
    <w:lvl w:ilvl="5" w:tplc="465A6094">
      <w:start w:val="1"/>
      <w:numFmt w:val="lowerRoman"/>
      <w:lvlText w:val="%6."/>
      <w:lvlJc w:val="right"/>
      <w:pPr>
        <w:ind w:left="4320" w:hanging="180"/>
      </w:pPr>
    </w:lvl>
    <w:lvl w:ilvl="6" w:tplc="ACA60D88">
      <w:start w:val="1"/>
      <w:numFmt w:val="decimal"/>
      <w:lvlText w:val="%7."/>
      <w:lvlJc w:val="left"/>
      <w:pPr>
        <w:ind w:left="5040" w:hanging="360"/>
      </w:pPr>
    </w:lvl>
    <w:lvl w:ilvl="7" w:tplc="670EE3F2">
      <w:start w:val="1"/>
      <w:numFmt w:val="lowerLetter"/>
      <w:lvlText w:val="%8."/>
      <w:lvlJc w:val="left"/>
      <w:pPr>
        <w:ind w:left="5760" w:hanging="360"/>
      </w:pPr>
    </w:lvl>
    <w:lvl w:ilvl="8" w:tplc="73808090">
      <w:start w:val="1"/>
      <w:numFmt w:val="lowerRoman"/>
      <w:lvlText w:val="%9."/>
      <w:lvlJc w:val="right"/>
      <w:pPr>
        <w:ind w:left="6480" w:hanging="180"/>
      </w:pPr>
    </w:lvl>
  </w:abstractNum>
  <w:abstractNum w:abstractNumId="33" w15:restartNumberingAfterBreak="0">
    <w:nsid w:val="00000022"/>
    <w:multiLevelType w:val="hybridMultilevel"/>
    <w:tmpl w:val="00000022"/>
    <w:name w:val="WW8Num34"/>
    <w:lvl w:ilvl="0" w:tplc="615A1110">
      <w:start w:val="1"/>
      <w:numFmt w:val="upperRoman"/>
      <w:lvlText w:val="%1."/>
      <w:lvlJc w:val="left"/>
      <w:pPr>
        <w:tabs>
          <w:tab w:val="num" w:pos="720"/>
        </w:tabs>
        <w:ind w:left="720" w:hanging="720"/>
      </w:pPr>
      <w:rPr>
        <w:rFonts w:ascii="Times New Roman" w:hAnsi="Times New Roman"/>
        <w:b/>
        <w:i w:val="0"/>
        <w:sz w:val="26"/>
      </w:rPr>
    </w:lvl>
    <w:lvl w:ilvl="1" w:tplc="F5100312">
      <w:start w:val="1"/>
      <w:numFmt w:val="lowerLetter"/>
      <w:lvlText w:val="%2."/>
      <w:lvlJc w:val="left"/>
      <w:pPr>
        <w:ind w:left="1440" w:hanging="360"/>
      </w:pPr>
    </w:lvl>
    <w:lvl w:ilvl="2" w:tplc="19BEF6D8">
      <w:start w:val="1"/>
      <w:numFmt w:val="lowerRoman"/>
      <w:lvlText w:val="%3."/>
      <w:lvlJc w:val="right"/>
      <w:pPr>
        <w:ind w:left="2160" w:hanging="180"/>
      </w:pPr>
    </w:lvl>
    <w:lvl w:ilvl="3" w:tplc="4C720252">
      <w:start w:val="1"/>
      <w:numFmt w:val="decimal"/>
      <w:lvlText w:val="%4."/>
      <w:lvlJc w:val="left"/>
      <w:pPr>
        <w:ind w:left="2880" w:hanging="360"/>
      </w:pPr>
    </w:lvl>
    <w:lvl w:ilvl="4" w:tplc="5E1A9A66">
      <w:start w:val="1"/>
      <w:numFmt w:val="lowerLetter"/>
      <w:lvlText w:val="%5."/>
      <w:lvlJc w:val="left"/>
      <w:pPr>
        <w:ind w:left="3600" w:hanging="360"/>
      </w:pPr>
    </w:lvl>
    <w:lvl w:ilvl="5" w:tplc="E44839C4">
      <w:start w:val="1"/>
      <w:numFmt w:val="lowerRoman"/>
      <w:lvlText w:val="%6."/>
      <w:lvlJc w:val="right"/>
      <w:pPr>
        <w:ind w:left="4320" w:hanging="180"/>
      </w:pPr>
    </w:lvl>
    <w:lvl w:ilvl="6" w:tplc="97040CC6">
      <w:start w:val="1"/>
      <w:numFmt w:val="decimal"/>
      <w:lvlText w:val="%7."/>
      <w:lvlJc w:val="left"/>
      <w:pPr>
        <w:ind w:left="5040" w:hanging="360"/>
      </w:pPr>
    </w:lvl>
    <w:lvl w:ilvl="7" w:tplc="6C78A5B2">
      <w:start w:val="1"/>
      <w:numFmt w:val="lowerLetter"/>
      <w:lvlText w:val="%8."/>
      <w:lvlJc w:val="left"/>
      <w:pPr>
        <w:ind w:left="5760" w:hanging="360"/>
      </w:pPr>
    </w:lvl>
    <w:lvl w:ilvl="8" w:tplc="49AA8D2C">
      <w:start w:val="1"/>
      <w:numFmt w:val="lowerRoman"/>
      <w:lvlText w:val="%9."/>
      <w:lvlJc w:val="right"/>
      <w:pPr>
        <w:ind w:left="6480" w:hanging="180"/>
      </w:pPr>
    </w:lvl>
  </w:abstractNum>
  <w:abstractNum w:abstractNumId="34" w15:restartNumberingAfterBreak="0">
    <w:nsid w:val="00000023"/>
    <w:multiLevelType w:val="hybridMultilevel"/>
    <w:tmpl w:val="00000023"/>
    <w:name w:val="WW8Num35"/>
    <w:lvl w:ilvl="0" w:tplc="B9C89E28">
      <w:start w:val="1"/>
      <w:numFmt w:val="lowerLetter"/>
      <w:lvlText w:val="%1)"/>
      <w:lvlJc w:val="left"/>
      <w:pPr>
        <w:tabs>
          <w:tab w:val="num" w:pos="360"/>
        </w:tabs>
        <w:ind w:left="360" w:hanging="360"/>
      </w:pPr>
      <w:rPr>
        <w:rFonts w:ascii="Times New Roman" w:hAnsi="Times New Roman"/>
        <w:sz w:val="26"/>
      </w:rPr>
    </w:lvl>
    <w:lvl w:ilvl="1" w:tplc="DA0A6DB6">
      <w:start w:val="1"/>
      <w:numFmt w:val="lowerLetter"/>
      <w:lvlText w:val="%2."/>
      <w:lvlJc w:val="left"/>
      <w:pPr>
        <w:ind w:left="1440" w:hanging="360"/>
      </w:pPr>
    </w:lvl>
    <w:lvl w:ilvl="2" w:tplc="5BDEDAAC">
      <w:start w:val="1"/>
      <w:numFmt w:val="lowerRoman"/>
      <w:lvlText w:val="%3."/>
      <w:lvlJc w:val="right"/>
      <w:pPr>
        <w:ind w:left="2160" w:hanging="180"/>
      </w:pPr>
    </w:lvl>
    <w:lvl w:ilvl="3" w:tplc="71149940">
      <w:start w:val="1"/>
      <w:numFmt w:val="decimal"/>
      <w:lvlText w:val="%4."/>
      <w:lvlJc w:val="left"/>
      <w:pPr>
        <w:ind w:left="2880" w:hanging="360"/>
      </w:pPr>
    </w:lvl>
    <w:lvl w:ilvl="4" w:tplc="99026B66">
      <w:start w:val="1"/>
      <w:numFmt w:val="lowerLetter"/>
      <w:lvlText w:val="%5."/>
      <w:lvlJc w:val="left"/>
      <w:pPr>
        <w:ind w:left="3600" w:hanging="360"/>
      </w:pPr>
    </w:lvl>
    <w:lvl w:ilvl="5" w:tplc="9B1C2BDC">
      <w:start w:val="1"/>
      <w:numFmt w:val="lowerRoman"/>
      <w:lvlText w:val="%6."/>
      <w:lvlJc w:val="right"/>
      <w:pPr>
        <w:ind w:left="4320" w:hanging="180"/>
      </w:pPr>
    </w:lvl>
    <w:lvl w:ilvl="6" w:tplc="FEDCE44C">
      <w:start w:val="1"/>
      <w:numFmt w:val="decimal"/>
      <w:lvlText w:val="%7."/>
      <w:lvlJc w:val="left"/>
      <w:pPr>
        <w:ind w:left="5040" w:hanging="360"/>
      </w:pPr>
    </w:lvl>
    <w:lvl w:ilvl="7" w:tplc="E788E99C">
      <w:start w:val="1"/>
      <w:numFmt w:val="lowerLetter"/>
      <w:lvlText w:val="%8."/>
      <w:lvlJc w:val="left"/>
      <w:pPr>
        <w:ind w:left="5760" w:hanging="360"/>
      </w:pPr>
    </w:lvl>
    <w:lvl w:ilvl="8" w:tplc="90105F82">
      <w:start w:val="1"/>
      <w:numFmt w:val="lowerRoman"/>
      <w:lvlText w:val="%9."/>
      <w:lvlJc w:val="right"/>
      <w:pPr>
        <w:ind w:left="6480" w:hanging="180"/>
      </w:pPr>
    </w:lvl>
  </w:abstractNum>
  <w:abstractNum w:abstractNumId="35" w15:restartNumberingAfterBreak="0">
    <w:nsid w:val="00000024"/>
    <w:multiLevelType w:val="hybridMultilevel"/>
    <w:tmpl w:val="00000024"/>
    <w:name w:val="WW8Num36"/>
    <w:lvl w:ilvl="0" w:tplc="9162FCB8">
      <w:start w:val="1"/>
      <w:numFmt w:val="lowerLetter"/>
      <w:lvlText w:val="%1)"/>
      <w:lvlJc w:val="left"/>
      <w:pPr>
        <w:tabs>
          <w:tab w:val="num" w:pos="360"/>
        </w:tabs>
        <w:ind w:left="360" w:hanging="360"/>
      </w:pPr>
      <w:rPr>
        <w:rFonts w:ascii="Times New Roman" w:hAnsi="Times New Roman"/>
        <w:b/>
        <w:i w:val="0"/>
        <w:sz w:val="26"/>
      </w:rPr>
    </w:lvl>
    <w:lvl w:ilvl="1" w:tplc="C446626C">
      <w:start w:val="1"/>
      <w:numFmt w:val="lowerLetter"/>
      <w:lvlText w:val="%2."/>
      <w:lvlJc w:val="left"/>
      <w:pPr>
        <w:ind w:left="1440" w:hanging="360"/>
      </w:pPr>
    </w:lvl>
    <w:lvl w:ilvl="2" w:tplc="624EA544">
      <w:start w:val="1"/>
      <w:numFmt w:val="lowerRoman"/>
      <w:lvlText w:val="%3."/>
      <w:lvlJc w:val="right"/>
      <w:pPr>
        <w:ind w:left="2160" w:hanging="180"/>
      </w:pPr>
    </w:lvl>
    <w:lvl w:ilvl="3" w:tplc="CAEC63A2">
      <w:start w:val="1"/>
      <w:numFmt w:val="decimal"/>
      <w:lvlText w:val="%4."/>
      <w:lvlJc w:val="left"/>
      <w:pPr>
        <w:ind w:left="2880" w:hanging="360"/>
      </w:pPr>
    </w:lvl>
    <w:lvl w:ilvl="4" w:tplc="BEE4C9CC">
      <w:start w:val="1"/>
      <w:numFmt w:val="lowerLetter"/>
      <w:lvlText w:val="%5."/>
      <w:lvlJc w:val="left"/>
      <w:pPr>
        <w:ind w:left="3600" w:hanging="360"/>
      </w:pPr>
    </w:lvl>
    <w:lvl w:ilvl="5" w:tplc="54BE4D76">
      <w:start w:val="1"/>
      <w:numFmt w:val="lowerRoman"/>
      <w:lvlText w:val="%6."/>
      <w:lvlJc w:val="right"/>
      <w:pPr>
        <w:ind w:left="4320" w:hanging="180"/>
      </w:pPr>
    </w:lvl>
    <w:lvl w:ilvl="6" w:tplc="F72C0CB4">
      <w:start w:val="1"/>
      <w:numFmt w:val="decimal"/>
      <w:lvlText w:val="%7."/>
      <w:lvlJc w:val="left"/>
      <w:pPr>
        <w:ind w:left="5040" w:hanging="360"/>
      </w:pPr>
    </w:lvl>
    <w:lvl w:ilvl="7" w:tplc="9C12ECA2">
      <w:start w:val="1"/>
      <w:numFmt w:val="lowerLetter"/>
      <w:lvlText w:val="%8."/>
      <w:lvlJc w:val="left"/>
      <w:pPr>
        <w:ind w:left="5760" w:hanging="360"/>
      </w:pPr>
    </w:lvl>
    <w:lvl w:ilvl="8" w:tplc="9E50FE9C">
      <w:start w:val="1"/>
      <w:numFmt w:val="lowerRoman"/>
      <w:lvlText w:val="%9."/>
      <w:lvlJc w:val="right"/>
      <w:pPr>
        <w:ind w:left="6480" w:hanging="180"/>
      </w:pPr>
    </w:lvl>
  </w:abstractNum>
  <w:abstractNum w:abstractNumId="36" w15:restartNumberingAfterBreak="0">
    <w:nsid w:val="00000025"/>
    <w:multiLevelType w:val="hybridMultilevel"/>
    <w:tmpl w:val="00000025"/>
    <w:name w:val="WW8Num37"/>
    <w:lvl w:ilvl="0" w:tplc="F618B460">
      <w:start w:val="1"/>
      <w:numFmt w:val="lowerLetter"/>
      <w:lvlText w:val="%1)"/>
      <w:lvlJc w:val="left"/>
      <w:pPr>
        <w:tabs>
          <w:tab w:val="num" w:pos="1353"/>
        </w:tabs>
        <w:ind w:left="1353" w:hanging="360"/>
      </w:pPr>
      <w:rPr>
        <w:rFonts w:ascii="Times New Roman" w:hAnsi="Times New Roman"/>
        <w:b/>
        <w:i w:val="0"/>
        <w:sz w:val="26"/>
      </w:rPr>
    </w:lvl>
    <w:lvl w:ilvl="1" w:tplc="5568F052">
      <w:start w:val="1"/>
      <w:numFmt w:val="lowerLetter"/>
      <w:lvlText w:val="%2."/>
      <w:lvlJc w:val="left"/>
      <w:pPr>
        <w:ind w:left="1440" w:hanging="360"/>
      </w:pPr>
    </w:lvl>
    <w:lvl w:ilvl="2" w:tplc="00D06B52">
      <w:start w:val="1"/>
      <w:numFmt w:val="lowerRoman"/>
      <w:lvlText w:val="%3."/>
      <w:lvlJc w:val="right"/>
      <w:pPr>
        <w:ind w:left="2160" w:hanging="180"/>
      </w:pPr>
    </w:lvl>
    <w:lvl w:ilvl="3" w:tplc="9B381D44">
      <w:start w:val="1"/>
      <w:numFmt w:val="decimal"/>
      <w:lvlText w:val="%4."/>
      <w:lvlJc w:val="left"/>
      <w:pPr>
        <w:ind w:left="2880" w:hanging="360"/>
      </w:pPr>
    </w:lvl>
    <w:lvl w:ilvl="4" w:tplc="28C434AA">
      <w:start w:val="1"/>
      <w:numFmt w:val="lowerLetter"/>
      <w:lvlText w:val="%5."/>
      <w:lvlJc w:val="left"/>
      <w:pPr>
        <w:ind w:left="3600" w:hanging="360"/>
      </w:pPr>
    </w:lvl>
    <w:lvl w:ilvl="5" w:tplc="DF125A7C">
      <w:start w:val="1"/>
      <w:numFmt w:val="lowerRoman"/>
      <w:lvlText w:val="%6."/>
      <w:lvlJc w:val="right"/>
      <w:pPr>
        <w:ind w:left="4320" w:hanging="180"/>
      </w:pPr>
    </w:lvl>
    <w:lvl w:ilvl="6" w:tplc="BD6414B0">
      <w:start w:val="1"/>
      <w:numFmt w:val="decimal"/>
      <w:lvlText w:val="%7."/>
      <w:lvlJc w:val="left"/>
      <w:pPr>
        <w:ind w:left="5040" w:hanging="360"/>
      </w:pPr>
    </w:lvl>
    <w:lvl w:ilvl="7" w:tplc="2418F62A">
      <w:start w:val="1"/>
      <w:numFmt w:val="lowerLetter"/>
      <w:lvlText w:val="%8."/>
      <w:lvlJc w:val="left"/>
      <w:pPr>
        <w:ind w:left="5760" w:hanging="360"/>
      </w:pPr>
    </w:lvl>
    <w:lvl w:ilvl="8" w:tplc="6328752A">
      <w:start w:val="1"/>
      <w:numFmt w:val="lowerRoman"/>
      <w:lvlText w:val="%9."/>
      <w:lvlJc w:val="right"/>
      <w:pPr>
        <w:ind w:left="6480" w:hanging="180"/>
      </w:pPr>
    </w:lvl>
  </w:abstractNum>
  <w:abstractNum w:abstractNumId="37" w15:restartNumberingAfterBreak="0">
    <w:nsid w:val="00000026"/>
    <w:multiLevelType w:val="hybridMultilevel"/>
    <w:tmpl w:val="00000026"/>
    <w:name w:val="WW8Num38"/>
    <w:lvl w:ilvl="0" w:tplc="2A6A8B58">
      <w:start w:val="21"/>
      <w:numFmt w:val="lowerLetter"/>
      <w:lvlText w:val="%1)"/>
      <w:lvlJc w:val="left"/>
      <w:pPr>
        <w:tabs>
          <w:tab w:val="num" w:pos="360"/>
        </w:tabs>
        <w:ind w:left="360" w:hanging="360"/>
      </w:pPr>
      <w:rPr>
        <w:rFonts w:ascii="Times New Roman" w:hAnsi="Times New Roman"/>
        <w:b/>
        <w:i w:val="0"/>
        <w:sz w:val="26"/>
      </w:rPr>
    </w:lvl>
    <w:lvl w:ilvl="1" w:tplc="54DA7F56">
      <w:start w:val="1"/>
      <w:numFmt w:val="lowerLetter"/>
      <w:lvlText w:val="%2."/>
      <w:lvlJc w:val="left"/>
      <w:pPr>
        <w:ind w:left="1440" w:hanging="360"/>
      </w:pPr>
    </w:lvl>
    <w:lvl w:ilvl="2" w:tplc="919446CC">
      <w:start w:val="1"/>
      <w:numFmt w:val="lowerRoman"/>
      <w:lvlText w:val="%3."/>
      <w:lvlJc w:val="right"/>
      <w:pPr>
        <w:ind w:left="2160" w:hanging="180"/>
      </w:pPr>
    </w:lvl>
    <w:lvl w:ilvl="3" w:tplc="8FA2E748">
      <w:start w:val="1"/>
      <w:numFmt w:val="decimal"/>
      <w:lvlText w:val="%4."/>
      <w:lvlJc w:val="left"/>
      <w:pPr>
        <w:ind w:left="2880" w:hanging="360"/>
      </w:pPr>
    </w:lvl>
    <w:lvl w:ilvl="4" w:tplc="4FD63436">
      <w:start w:val="1"/>
      <w:numFmt w:val="lowerLetter"/>
      <w:lvlText w:val="%5."/>
      <w:lvlJc w:val="left"/>
      <w:pPr>
        <w:ind w:left="3600" w:hanging="360"/>
      </w:pPr>
    </w:lvl>
    <w:lvl w:ilvl="5" w:tplc="69FED3F4">
      <w:start w:val="1"/>
      <w:numFmt w:val="lowerRoman"/>
      <w:lvlText w:val="%6."/>
      <w:lvlJc w:val="right"/>
      <w:pPr>
        <w:ind w:left="4320" w:hanging="180"/>
      </w:pPr>
    </w:lvl>
    <w:lvl w:ilvl="6" w:tplc="E3F4B322">
      <w:start w:val="1"/>
      <w:numFmt w:val="decimal"/>
      <w:lvlText w:val="%7."/>
      <w:lvlJc w:val="left"/>
      <w:pPr>
        <w:ind w:left="5040" w:hanging="360"/>
      </w:pPr>
    </w:lvl>
    <w:lvl w:ilvl="7" w:tplc="BA18B0DE">
      <w:start w:val="1"/>
      <w:numFmt w:val="lowerLetter"/>
      <w:lvlText w:val="%8."/>
      <w:lvlJc w:val="left"/>
      <w:pPr>
        <w:ind w:left="5760" w:hanging="360"/>
      </w:pPr>
    </w:lvl>
    <w:lvl w:ilvl="8" w:tplc="E0EC42F6">
      <w:start w:val="1"/>
      <w:numFmt w:val="lowerRoman"/>
      <w:lvlText w:val="%9."/>
      <w:lvlJc w:val="right"/>
      <w:pPr>
        <w:ind w:left="6480" w:hanging="180"/>
      </w:pPr>
    </w:lvl>
  </w:abstractNum>
  <w:abstractNum w:abstractNumId="38" w15:restartNumberingAfterBreak="0">
    <w:nsid w:val="00000027"/>
    <w:multiLevelType w:val="hybridMultilevel"/>
    <w:tmpl w:val="00000027"/>
    <w:name w:val="WW8Num39"/>
    <w:lvl w:ilvl="0" w:tplc="85C69DF8">
      <w:start w:val="1"/>
      <w:numFmt w:val="lowerLetter"/>
      <w:lvlText w:val="%1)"/>
      <w:lvlJc w:val="left"/>
      <w:pPr>
        <w:tabs>
          <w:tab w:val="num" w:pos="360"/>
        </w:tabs>
        <w:ind w:left="360" w:hanging="360"/>
      </w:pPr>
      <w:rPr>
        <w:rFonts w:ascii="Times New Roman" w:hAnsi="Times New Roman"/>
        <w:b/>
        <w:i w:val="0"/>
        <w:sz w:val="26"/>
      </w:rPr>
    </w:lvl>
    <w:lvl w:ilvl="1" w:tplc="A81CEEBE">
      <w:start w:val="1"/>
      <w:numFmt w:val="lowerLetter"/>
      <w:lvlText w:val="%2."/>
      <w:lvlJc w:val="left"/>
      <w:pPr>
        <w:ind w:left="1440" w:hanging="360"/>
      </w:pPr>
    </w:lvl>
    <w:lvl w:ilvl="2" w:tplc="8AF6AB34">
      <w:start w:val="1"/>
      <w:numFmt w:val="lowerRoman"/>
      <w:lvlText w:val="%3."/>
      <w:lvlJc w:val="right"/>
      <w:pPr>
        <w:ind w:left="2160" w:hanging="180"/>
      </w:pPr>
    </w:lvl>
    <w:lvl w:ilvl="3" w:tplc="88C2EA9E">
      <w:start w:val="1"/>
      <w:numFmt w:val="decimal"/>
      <w:lvlText w:val="%4."/>
      <w:lvlJc w:val="left"/>
      <w:pPr>
        <w:ind w:left="2880" w:hanging="360"/>
      </w:pPr>
    </w:lvl>
    <w:lvl w:ilvl="4" w:tplc="5F1874FA">
      <w:start w:val="1"/>
      <w:numFmt w:val="lowerLetter"/>
      <w:lvlText w:val="%5."/>
      <w:lvlJc w:val="left"/>
      <w:pPr>
        <w:ind w:left="3600" w:hanging="360"/>
      </w:pPr>
    </w:lvl>
    <w:lvl w:ilvl="5" w:tplc="21ECBBEE">
      <w:start w:val="1"/>
      <w:numFmt w:val="lowerRoman"/>
      <w:lvlText w:val="%6."/>
      <w:lvlJc w:val="right"/>
      <w:pPr>
        <w:ind w:left="4320" w:hanging="180"/>
      </w:pPr>
    </w:lvl>
    <w:lvl w:ilvl="6" w:tplc="1486D94A">
      <w:start w:val="1"/>
      <w:numFmt w:val="decimal"/>
      <w:lvlText w:val="%7."/>
      <w:lvlJc w:val="left"/>
      <w:pPr>
        <w:ind w:left="5040" w:hanging="360"/>
      </w:pPr>
    </w:lvl>
    <w:lvl w:ilvl="7" w:tplc="A47A6792">
      <w:start w:val="1"/>
      <w:numFmt w:val="lowerLetter"/>
      <w:lvlText w:val="%8."/>
      <w:lvlJc w:val="left"/>
      <w:pPr>
        <w:ind w:left="5760" w:hanging="360"/>
      </w:pPr>
    </w:lvl>
    <w:lvl w:ilvl="8" w:tplc="E3C24932">
      <w:start w:val="1"/>
      <w:numFmt w:val="lowerRoman"/>
      <w:lvlText w:val="%9."/>
      <w:lvlJc w:val="right"/>
      <w:pPr>
        <w:ind w:left="6480" w:hanging="180"/>
      </w:pPr>
    </w:lvl>
  </w:abstractNum>
  <w:abstractNum w:abstractNumId="39" w15:restartNumberingAfterBreak="0">
    <w:nsid w:val="00000028"/>
    <w:multiLevelType w:val="hybridMultilevel"/>
    <w:tmpl w:val="00000028"/>
    <w:name w:val="WW8Num40"/>
    <w:lvl w:ilvl="0" w:tplc="EA46194A">
      <w:start w:val="1"/>
      <w:numFmt w:val="lowerLetter"/>
      <w:lvlText w:val="%1)"/>
      <w:lvlJc w:val="left"/>
      <w:pPr>
        <w:tabs>
          <w:tab w:val="num" w:pos="360"/>
        </w:tabs>
        <w:ind w:left="360" w:hanging="360"/>
      </w:pPr>
      <w:rPr>
        <w:rFonts w:ascii="Times New Roman" w:hAnsi="Times New Roman"/>
        <w:b/>
        <w:i w:val="0"/>
        <w:sz w:val="26"/>
      </w:rPr>
    </w:lvl>
    <w:lvl w:ilvl="1" w:tplc="8294FF52">
      <w:start w:val="1"/>
      <w:numFmt w:val="lowerLetter"/>
      <w:lvlText w:val="%2."/>
      <w:lvlJc w:val="left"/>
      <w:pPr>
        <w:ind w:left="1440" w:hanging="360"/>
      </w:pPr>
    </w:lvl>
    <w:lvl w:ilvl="2" w:tplc="88021C82">
      <w:start w:val="1"/>
      <w:numFmt w:val="lowerRoman"/>
      <w:lvlText w:val="%3."/>
      <w:lvlJc w:val="right"/>
      <w:pPr>
        <w:ind w:left="2160" w:hanging="180"/>
      </w:pPr>
    </w:lvl>
    <w:lvl w:ilvl="3" w:tplc="FEF0D360">
      <w:start w:val="1"/>
      <w:numFmt w:val="decimal"/>
      <w:lvlText w:val="%4."/>
      <w:lvlJc w:val="left"/>
      <w:pPr>
        <w:ind w:left="2880" w:hanging="360"/>
      </w:pPr>
    </w:lvl>
    <w:lvl w:ilvl="4" w:tplc="80C20CD0">
      <w:start w:val="1"/>
      <w:numFmt w:val="lowerLetter"/>
      <w:lvlText w:val="%5."/>
      <w:lvlJc w:val="left"/>
      <w:pPr>
        <w:ind w:left="3600" w:hanging="360"/>
      </w:pPr>
    </w:lvl>
    <w:lvl w:ilvl="5" w:tplc="DA684A74">
      <w:start w:val="1"/>
      <w:numFmt w:val="lowerRoman"/>
      <w:lvlText w:val="%6."/>
      <w:lvlJc w:val="right"/>
      <w:pPr>
        <w:ind w:left="4320" w:hanging="180"/>
      </w:pPr>
    </w:lvl>
    <w:lvl w:ilvl="6" w:tplc="C3645EC0">
      <w:start w:val="1"/>
      <w:numFmt w:val="decimal"/>
      <w:lvlText w:val="%7."/>
      <w:lvlJc w:val="left"/>
      <w:pPr>
        <w:ind w:left="5040" w:hanging="360"/>
      </w:pPr>
    </w:lvl>
    <w:lvl w:ilvl="7" w:tplc="6AAE0536">
      <w:start w:val="1"/>
      <w:numFmt w:val="lowerLetter"/>
      <w:lvlText w:val="%8."/>
      <w:lvlJc w:val="left"/>
      <w:pPr>
        <w:ind w:left="5760" w:hanging="360"/>
      </w:pPr>
    </w:lvl>
    <w:lvl w:ilvl="8" w:tplc="25045356">
      <w:start w:val="1"/>
      <w:numFmt w:val="lowerRoman"/>
      <w:lvlText w:val="%9."/>
      <w:lvlJc w:val="right"/>
      <w:pPr>
        <w:ind w:left="6480" w:hanging="180"/>
      </w:pPr>
    </w:lvl>
  </w:abstractNum>
  <w:abstractNum w:abstractNumId="40" w15:restartNumberingAfterBreak="0">
    <w:nsid w:val="00586D3D"/>
    <w:multiLevelType w:val="hybridMultilevel"/>
    <w:tmpl w:val="99ACE298"/>
    <w:lvl w:ilvl="0" w:tplc="86BC7124">
      <w:start w:val="1"/>
      <w:numFmt w:val="lowerLetter"/>
      <w:lvlText w:val="%1)"/>
      <w:lvlJc w:val="left"/>
      <w:pPr>
        <w:tabs>
          <w:tab w:val="num" w:pos="720"/>
        </w:tabs>
        <w:ind w:left="720" w:hanging="36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41" w15:restartNumberingAfterBreak="0">
    <w:nsid w:val="00706DEC"/>
    <w:multiLevelType w:val="hybridMultilevel"/>
    <w:tmpl w:val="A606DDFE"/>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2" w15:restartNumberingAfterBreak="0">
    <w:nsid w:val="01524C25"/>
    <w:multiLevelType w:val="hybridMultilevel"/>
    <w:tmpl w:val="37ECDB0E"/>
    <w:lvl w:ilvl="0" w:tplc="5AEC88B2">
      <w:start w:val="1"/>
      <w:numFmt w:val="lowerLetter"/>
      <w:lvlText w:val="%1)"/>
      <w:lvlJc w:val="left"/>
      <w:pPr>
        <w:tabs>
          <w:tab w:val="num" w:pos="720"/>
        </w:tabs>
        <w:ind w:left="720" w:hanging="36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43" w15:restartNumberingAfterBreak="0">
    <w:nsid w:val="016B1904"/>
    <w:multiLevelType w:val="hybridMultilevel"/>
    <w:tmpl w:val="42342A06"/>
    <w:lvl w:ilvl="0" w:tplc="04160019">
      <w:start w:val="1"/>
      <w:numFmt w:val="lowerLetter"/>
      <w:lvlText w:val="%1."/>
      <w:lvlJc w:val="left"/>
      <w:pPr>
        <w:ind w:left="1980" w:hanging="360"/>
      </w:pPr>
    </w:lvl>
    <w:lvl w:ilvl="1" w:tplc="04160019" w:tentative="1">
      <w:start w:val="1"/>
      <w:numFmt w:val="lowerLetter"/>
      <w:lvlText w:val="%2."/>
      <w:lvlJc w:val="left"/>
      <w:pPr>
        <w:ind w:left="2700" w:hanging="360"/>
      </w:pPr>
    </w:lvl>
    <w:lvl w:ilvl="2" w:tplc="0416001B" w:tentative="1">
      <w:start w:val="1"/>
      <w:numFmt w:val="lowerRoman"/>
      <w:lvlText w:val="%3."/>
      <w:lvlJc w:val="right"/>
      <w:pPr>
        <w:ind w:left="3420" w:hanging="180"/>
      </w:pPr>
    </w:lvl>
    <w:lvl w:ilvl="3" w:tplc="0416000F" w:tentative="1">
      <w:start w:val="1"/>
      <w:numFmt w:val="decimal"/>
      <w:lvlText w:val="%4."/>
      <w:lvlJc w:val="left"/>
      <w:pPr>
        <w:ind w:left="4140" w:hanging="360"/>
      </w:pPr>
    </w:lvl>
    <w:lvl w:ilvl="4" w:tplc="04160019" w:tentative="1">
      <w:start w:val="1"/>
      <w:numFmt w:val="lowerLetter"/>
      <w:lvlText w:val="%5."/>
      <w:lvlJc w:val="left"/>
      <w:pPr>
        <w:ind w:left="4860" w:hanging="360"/>
      </w:pPr>
    </w:lvl>
    <w:lvl w:ilvl="5" w:tplc="0416001B" w:tentative="1">
      <w:start w:val="1"/>
      <w:numFmt w:val="lowerRoman"/>
      <w:lvlText w:val="%6."/>
      <w:lvlJc w:val="right"/>
      <w:pPr>
        <w:ind w:left="5580" w:hanging="180"/>
      </w:pPr>
    </w:lvl>
    <w:lvl w:ilvl="6" w:tplc="0416000F" w:tentative="1">
      <w:start w:val="1"/>
      <w:numFmt w:val="decimal"/>
      <w:lvlText w:val="%7."/>
      <w:lvlJc w:val="left"/>
      <w:pPr>
        <w:ind w:left="6300" w:hanging="360"/>
      </w:pPr>
    </w:lvl>
    <w:lvl w:ilvl="7" w:tplc="04160019" w:tentative="1">
      <w:start w:val="1"/>
      <w:numFmt w:val="lowerLetter"/>
      <w:lvlText w:val="%8."/>
      <w:lvlJc w:val="left"/>
      <w:pPr>
        <w:ind w:left="7020" w:hanging="360"/>
      </w:pPr>
    </w:lvl>
    <w:lvl w:ilvl="8" w:tplc="0416001B" w:tentative="1">
      <w:start w:val="1"/>
      <w:numFmt w:val="lowerRoman"/>
      <w:lvlText w:val="%9."/>
      <w:lvlJc w:val="right"/>
      <w:pPr>
        <w:ind w:left="7740" w:hanging="180"/>
      </w:pPr>
    </w:lvl>
  </w:abstractNum>
  <w:abstractNum w:abstractNumId="44" w15:restartNumberingAfterBreak="0">
    <w:nsid w:val="02B04D22"/>
    <w:multiLevelType w:val="hybridMultilevel"/>
    <w:tmpl w:val="F50668BA"/>
    <w:lvl w:ilvl="0" w:tplc="158AD562">
      <w:start w:val="1"/>
      <w:numFmt w:val="lowerLetter"/>
      <w:lvlText w:val="%1)"/>
      <w:lvlJc w:val="left"/>
      <w:pPr>
        <w:tabs>
          <w:tab w:val="num" w:pos="720"/>
        </w:tabs>
        <w:ind w:left="720" w:hanging="36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45" w15:restartNumberingAfterBreak="0">
    <w:nsid w:val="02F055EB"/>
    <w:multiLevelType w:val="hybridMultilevel"/>
    <w:tmpl w:val="D6F2BA00"/>
    <w:lvl w:ilvl="0" w:tplc="0876F78E">
      <w:start w:val="1"/>
      <w:numFmt w:val="lowerLetter"/>
      <w:lvlText w:val="%1)"/>
      <w:lvlJc w:val="left"/>
      <w:pPr>
        <w:tabs>
          <w:tab w:val="num" w:pos="720"/>
        </w:tabs>
        <w:ind w:left="720" w:hanging="36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46" w15:restartNumberingAfterBreak="0">
    <w:nsid w:val="02F23D63"/>
    <w:multiLevelType w:val="hybridMultilevel"/>
    <w:tmpl w:val="8A404958"/>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7" w15:restartNumberingAfterBreak="0">
    <w:nsid w:val="05CE6236"/>
    <w:multiLevelType w:val="hybridMultilevel"/>
    <w:tmpl w:val="2FB81714"/>
    <w:lvl w:ilvl="0" w:tplc="A62EB0D0">
      <w:start w:val="1"/>
      <w:numFmt w:val="lowerLetter"/>
      <w:lvlText w:val="%1)"/>
      <w:lvlJc w:val="left"/>
      <w:pPr>
        <w:tabs>
          <w:tab w:val="num" w:pos="720"/>
        </w:tabs>
        <w:ind w:left="720" w:hanging="36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48" w15:restartNumberingAfterBreak="0">
    <w:nsid w:val="068E133B"/>
    <w:multiLevelType w:val="hybridMultilevel"/>
    <w:tmpl w:val="73A86AEC"/>
    <w:lvl w:ilvl="0" w:tplc="0A468DD4">
      <w:start w:val="1"/>
      <w:numFmt w:val="upperRoman"/>
      <w:lvlText w:val="%1."/>
      <w:lvlJc w:val="right"/>
      <w:pPr>
        <w:tabs>
          <w:tab w:val="num" w:pos="720"/>
        </w:tabs>
        <w:ind w:left="720" w:hanging="180"/>
      </w:pPr>
      <w:rPr>
        <w:b/>
      </w:rPr>
    </w:lvl>
    <w:lvl w:ilvl="1" w:tplc="48A0A818">
      <w:start w:val="1"/>
      <w:numFmt w:val="lowerLetter"/>
      <w:lvlText w:val="%2)"/>
      <w:lvlJc w:val="left"/>
      <w:pPr>
        <w:tabs>
          <w:tab w:val="num" w:pos="1440"/>
        </w:tabs>
        <w:ind w:left="1440" w:hanging="360"/>
      </w:pPr>
      <w:rPr>
        <w:rFonts w:hint="default"/>
        <w:b/>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49" w15:restartNumberingAfterBreak="0">
    <w:nsid w:val="06C844A2"/>
    <w:multiLevelType w:val="hybridMultilevel"/>
    <w:tmpl w:val="7F9ACD50"/>
    <w:lvl w:ilvl="0" w:tplc="D408CFD4">
      <w:start w:val="1"/>
      <w:numFmt w:val="lowerLetter"/>
      <w:lvlText w:val="%1)"/>
      <w:lvlJc w:val="left"/>
      <w:pPr>
        <w:ind w:left="1065" w:hanging="705"/>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0" w15:restartNumberingAfterBreak="0">
    <w:nsid w:val="07353213"/>
    <w:multiLevelType w:val="hybridMultilevel"/>
    <w:tmpl w:val="C158BDF4"/>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1" w15:restartNumberingAfterBreak="0">
    <w:nsid w:val="07FC7C82"/>
    <w:multiLevelType w:val="hybridMultilevel"/>
    <w:tmpl w:val="91ACEA82"/>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2" w15:restartNumberingAfterBreak="0">
    <w:nsid w:val="0D663878"/>
    <w:multiLevelType w:val="hybridMultilevel"/>
    <w:tmpl w:val="1706C172"/>
    <w:lvl w:ilvl="0" w:tplc="8842D3D8">
      <w:numFmt w:val="bullet"/>
      <w:lvlText w:val="-"/>
      <w:lvlJc w:val="left"/>
      <w:pPr>
        <w:tabs>
          <w:tab w:val="num" w:pos="1068"/>
        </w:tabs>
        <w:ind w:left="1068" w:hanging="360"/>
      </w:pPr>
      <w:rPr>
        <w:rFonts w:hint="default"/>
      </w:rPr>
    </w:lvl>
    <w:lvl w:ilvl="1" w:tplc="81D89914">
      <w:start w:val="1"/>
      <w:numFmt w:val="lowerLetter"/>
      <w:lvlText w:val="%2."/>
      <w:lvlJc w:val="left"/>
      <w:pPr>
        <w:ind w:left="1440" w:hanging="360"/>
      </w:pPr>
    </w:lvl>
    <w:lvl w:ilvl="2" w:tplc="05888900">
      <w:start w:val="1"/>
      <w:numFmt w:val="lowerRoman"/>
      <w:lvlText w:val="%3."/>
      <w:lvlJc w:val="right"/>
      <w:pPr>
        <w:ind w:left="2160" w:hanging="180"/>
      </w:pPr>
    </w:lvl>
    <w:lvl w:ilvl="3" w:tplc="4B380B02">
      <w:start w:val="1"/>
      <w:numFmt w:val="decimal"/>
      <w:lvlText w:val="%4."/>
      <w:lvlJc w:val="left"/>
      <w:pPr>
        <w:ind w:left="2880" w:hanging="360"/>
      </w:pPr>
    </w:lvl>
    <w:lvl w:ilvl="4" w:tplc="9F0ABB32">
      <w:start w:val="1"/>
      <w:numFmt w:val="lowerLetter"/>
      <w:lvlText w:val="%5."/>
      <w:lvlJc w:val="left"/>
      <w:pPr>
        <w:ind w:left="3600" w:hanging="360"/>
      </w:pPr>
    </w:lvl>
    <w:lvl w:ilvl="5" w:tplc="0C766D68">
      <w:start w:val="1"/>
      <w:numFmt w:val="lowerRoman"/>
      <w:lvlText w:val="%6."/>
      <w:lvlJc w:val="right"/>
      <w:pPr>
        <w:ind w:left="4320" w:hanging="180"/>
      </w:pPr>
    </w:lvl>
    <w:lvl w:ilvl="6" w:tplc="91DAEF52">
      <w:start w:val="1"/>
      <w:numFmt w:val="decimal"/>
      <w:lvlText w:val="%7."/>
      <w:lvlJc w:val="left"/>
      <w:pPr>
        <w:ind w:left="5040" w:hanging="360"/>
      </w:pPr>
    </w:lvl>
    <w:lvl w:ilvl="7" w:tplc="E0E66672">
      <w:start w:val="1"/>
      <w:numFmt w:val="lowerLetter"/>
      <w:lvlText w:val="%8."/>
      <w:lvlJc w:val="left"/>
      <w:pPr>
        <w:ind w:left="5760" w:hanging="360"/>
      </w:pPr>
    </w:lvl>
    <w:lvl w:ilvl="8" w:tplc="B57CE11A">
      <w:start w:val="1"/>
      <w:numFmt w:val="lowerRoman"/>
      <w:lvlText w:val="%9."/>
      <w:lvlJc w:val="right"/>
      <w:pPr>
        <w:ind w:left="6480" w:hanging="180"/>
      </w:pPr>
    </w:lvl>
  </w:abstractNum>
  <w:abstractNum w:abstractNumId="53" w15:restartNumberingAfterBreak="0">
    <w:nsid w:val="0DEA6BF0"/>
    <w:multiLevelType w:val="hybridMultilevel"/>
    <w:tmpl w:val="A9F80ABA"/>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4" w15:restartNumberingAfterBreak="0">
    <w:nsid w:val="0E8817F5"/>
    <w:multiLevelType w:val="hybridMultilevel"/>
    <w:tmpl w:val="9274F9FE"/>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5" w15:restartNumberingAfterBreak="0">
    <w:nsid w:val="0F276D5D"/>
    <w:multiLevelType w:val="hybridMultilevel"/>
    <w:tmpl w:val="AC8E60FC"/>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6" w15:restartNumberingAfterBreak="0">
    <w:nsid w:val="0F5269B4"/>
    <w:multiLevelType w:val="hybridMultilevel"/>
    <w:tmpl w:val="A7A84A38"/>
    <w:lvl w:ilvl="0" w:tplc="FFFFFFFF">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7" w15:restartNumberingAfterBreak="0">
    <w:nsid w:val="0F6D0D95"/>
    <w:multiLevelType w:val="hybridMultilevel"/>
    <w:tmpl w:val="F1EA522E"/>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8" w15:restartNumberingAfterBreak="0">
    <w:nsid w:val="1205015C"/>
    <w:multiLevelType w:val="hybridMultilevel"/>
    <w:tmpl w:val="0E44C7BE"/>
    <w:lvl w:ilvl="0" w:tplc="65388B3E">
      <w:start w:val="1"/>
      <w:numFmt w:val="lowerLetter"/>
      <w:lvlText w:val="%1)"/>
      <w:lvlJc w:val="left"/>
      <w:pPr>
        <w:tabs>
          <w:tab w:val="num" w:pos="720"/>
        </w:tabs>
        <w:ind w:left="720" w:hanging="36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59" w15:restartNumberingAfterBreak="0">
    <w:nsid w:val="133F0CBE"/>
    <w:multiLevelType w:val="hybridMultilevel"/>
    <w:tmpl w:val="128855A0"/>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0" w15:restartNumberingAfterBreak="0">
    <w:nsid w:val="167D6F7B"/>
    <w:multiLevelType w:val="hybridMultilevel"/>
    <w:tmpl w:val="29F2A056"/>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1" w15:restartNumberingAfterBreak="0">
    <w:nsid w:val="18510D8A"/>
    <w:multiLevelType w:val="hybridMultilevel"/>
    <w:tmpl w:val="67FC86AC"/>
    <w:lvl w:ilvl="0" w:tplc="E758DA1C">
      <w:start w:val="1"/>
      <w:numFmt w:val="upperRoman"/>
      <w:lvlText w:val="%1."/>
      <w:lvlJc w:val="right"/>
      <w:pPr>
        <w:ind w:left="720" w:hanging="360"/>
      </w:pPr>
      <w:rPr>
        <w:b w:val="0"/>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2" w15:restartNumberingAfterBreak="0">
    <w:nsid w:val="19C67E6D"/>
    <w:multiLevelType w:val="hybridMultilevel"/>
    <w:tmpl w:val="E27C508A"/>
    <w:lvl w:ilvl="0" w:tplc="FFFFFFFF">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3" w15:restartNumberingAfterBreak="0">
    <w:nsid w:val="1B16520A"/>
    <w:multiLevelType w:val="hybridMultilevel"/>
    <w:tmpl w:val="36607994"/>
    <w:lvl w:ilvl="0" w:tplc="C69E21F0">
      <w:start w:val="1"/>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64" w15:restartNumberingAfterBreak="0">
    <w:nsid w:val="1B5F4E39"/>
    <w:multiLevelType w:val="hybridMultilevel"/>
    <w:tmpl w:val="C5002C94"/>
    <w:lvl w:ilvl="0" w:tplc="8F262566">
      <w:start w:val="1"/>
      <w:numFmt w:val="lowerLetter"/>
      <w:lvlText w:val="%1)"/>
      <w:lvlJc w:val="left"/>
      <w:pPr>
        <w:tabs>
          <w:tab w:val="num" w:pos="720"/>
        </w:tabs>
        <w:ind w:left="720" w:hanging="36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65" w15:restartNumberingAfterBreak="0">
    <w:nsid w:val="1DD82DF9"/>
    <w:multiLevelType w:val="hybridMultilevel"/>
    <w:tmpl w:val="8E2E0B78"/>
    <w:lvl w:ilvl="0" w:tplc="3EA48740">
      <w:start w:val="1"/>
      <w:numFmt w:val="lowerLetter"/>
      <w:lvlText w:val="%1)"/>
      <w:lvlJc w:val="left"/>
      <w:pPr>
        <w:tabs>
          <w:tab w:val="num" w:pos="720"/>
        </w:tabs>
        <w:ind w:left="720" w:hanging="36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66" w15:restartNumberingAfterBreak="0">
    <w:nsid w:val="1E0E314D"/>
    <w:multiLevelType w:val="hybridMultilevel"/>
    <w:tmpl w:val="8BC8DB82"/>
    <w:lvl w:ilvl="0" w:tplc="0D3AEE04">
      <w:start w:val="1"/>
      <w:numFmt w:val="upperRoman"/>
      <w:lvlText w:val="%1."/>
      <w:lvlJc w:val="right"/>
      <w:pPr>
        <w:ind w:left="737" w:hanging="113"/>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7" w15:restartNumberingAfterBreak="0">
    <w:nsid w:val="1F2F76C5"/>
    <w:multiLevelType w:val="hybridMultilevel"/>
    <w:tmpl w:val="089239DE"/>
    <w:lvl w:ilvl="0" w:tplc="740EAE36">
      <w:start w:val="1"/>
      <w:numFmt w:val="lowerLetter"/>
      <w:lvlText w:val="%1)"/>
      <w:lvlJc w:val="left"/>
      <w:pPr>
        <w:tabs>
          <w:tab w:val="num" w:pos="720"/>
        </w:tabs>
        <w:ind w:left="720" w:hanging="36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68" w15:restartNumberingAfterBreak="0">
    <w:nsid w:val="21556743"/>
    <w:multiLevelType w:val="hybridMultilevel"/>
    <w:tmpl w:val="B63CCE5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9" w15:restartNumberingAfterBreak="0">
    <w:nsid w:val="22AD0C73"/>
    <w:multiLevelType w:val="hybridMultilevel"/>
    <w:tmpl w:val="CADABA26"/>
    <w:lvl w:ilvl="0" w:tplc="C9EC0B9C">
      <w:start w:val="1"/>
      <w:numFmt w:val="lowerLetter"/>
      <w:lvlText w:val="%1)"/>
      <w:lvlJc w:val="left"/>
      <w:pPr>
        <w:tabs>
          <w:tab w:val="num" w:pos="720"/>
        </w:tabs>
        <w:ind w:left="720" w:hanging="36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70" w15:restartNumberingAfterBreak="0">
    <w:nsid w:val="23F9311E"/>
    <w:multiLevelType w:val="hybridMultilevel"/>
    <w:tmpl w:val="C6D093FC"/>
    <w:lvl w:ilvl="0" w:tplc="D01C3D6C">
      <w:start w:val="1"/>
      <w:numFmt w:val="lowerLetter"/>
      <w:lvlText w:val="%1)"/>
      <w:lvlJc w:val="left"/>
      <w:pPr>
        <w:tabs>
          <w:tab w:val="num" w:pos="720"/>
        </w:tabs>
        <w:ind w:left="720" w:hanging="36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71" w15:restartNumberingAfterBreak="0">
    <w:nsid w:val="24A519FF"/>
    <w:multiLevelType w:val="hybridMultilevel"/>
    <w:tmpl w:val="FB7A117C"/>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2" w15:restartNumberingAfterBreak="0">
    <w:nsid w:val="26BA5617"/>
    <w:multiLevelType w:val="hybridMultilevel"/>
    <w:tmpl w:val="2F1A6ADC"/>
    <w:lvl w:ilvl="0" w:tplc="F4F4E7A8">
      <w:start w:val="1"/>
      <w:numFmt w:val="lowerLetter"/>
      <w:lvlText w:val="%1)"/>
      <w:lvlJc w:val="left"/>
      <w:pPr>
        <w:tabs>
          <w:tab w:val="num" w:pos="720"/>
        </w:tabs>
        <w:ind w:left="720" w:hanging="36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73" w15:restartNumberingAfterBreak="0">
    <w:nsid w:val="26E4243C"/>
    <w:multiLevelType w:val="hybridMultilevel"/>
    <w:tmpl w:val="48705D62"/>
    <w:lvl w:ilvl="0" w:tplc="10E4591C">
      <w:start w:val="1"/>
      <w:numFmt w:val="lowerLetter"/>
      <w:lvlText w:val="%1)"/>
      <w:lvlJc w:val="left"/>
      <w:pPr>
        <w:tabs>
          <w:tab w:val="num" w:pos="720"/>
        </w:tabs>
        <w:ind w:left="720" w:hanging="36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74" w15:restartNumberingAfterBreak="0">
    <w:nsid w:val="2AEA1D16"/>
    <w:multiLevelType w:val="hybridMultilevel"/>
    <w:tmpl w:val="3A8098FA"/>
    <w:lvl w:ilvl="0" w:tplc="5E6E37F6">
      <w:start w:val="1"/>
      <w:numFmt w:val="lowerLetter"/>
      <w:lvlText w:val="%1)"/>
      <w:lvlJc w:val="left"/>
      <w:pPr>
        <w:tabs>
          <w:tab w:val="num" w:pos="720"/>
        </w:tabs>
        <w:ind w:left="720" w:hanging="36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75" w15:restartNumberingAfterBreak="0">
    <w:nsid w:val="2C6B442A"/>
    <w:multiLevelType w:val="hybridMultilevel"/>
    <w:tmpl w:val="5008989C"/>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6" w15:restartNumberingAfterBreak="0">
    <w:nsid w:val="2D5D057F"/>
    <w:multiLevelType w:val="hybridMultilevel"/>
    <w:tmpl w:val="EF2E590E"/>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7" w15:restartNumberingAfterBreak="0">
    <w:nsid w:val="2DC34B2C"/>
    <w:multiLevelType w:val="hybridMultilevel"/>
    <w:tmpl w:val="90769DFA"/>
    <w:lvl w:ilvl="0" w:tplc="FFFFFFFF">
      <w:start w:val="1"/>
      <w:numFmt w:val="upperRoman"/>
      <w:lvlText w:val="%1."/>
      <w:lvlJc w:val="right"/>
      <w:pPr>
        <w:ind w:left="737" w:hanging="113"/>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8" w15:restartNumberingAfterBreak="0">
    <w:nsid w:val="2DCE64C2"/>
    <w:multiLevelType w:val="hybridMultilevel"/>
    <w:tmpl w:val="DD826770"/>
    <w:lvl w:ilvl="0" w:tplc="8A264432">
      <w:start w:val="1"/>
      <w:numFmt w:val="lowerLetter"/>
      <w:lvlText w:val="%1)"/>
      <w:lvlJc w:val="left"/>
      <w:pPr>
        <w:tabs>
          <w:tab w:val="num" w:pos="720"/>
        </w:tabs>
        <w:ind w:left="720" w:hanging="36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79" w15:restartNumberingAfterBreak="0">
    <w:nsid w:val="2F756044"/>
    <w:multiLevelType w:val="hybridMultilevel"/>
    <w:tmpl w:val="C2EC5492"/>
    <w:lvl w:ilvl="0" w:tplc="041E5396">
      <w:start w:val="1"/>
      <w:numFmt w:val="upperRoman"/>
      <w:lvlText w:val="%1."/>
      <w:lvlJc w:val="right"/>
      <w:pPr>
        <w:tabs>
          <w:tab w:val="num" w:pos="180"/>
        </w:tabs>
        <w:ind w:left="180" w:hanging="180"/>
      </w:pPr>
      <w:rPr>
        <w:b/>
      </w:rPr>
    </w:lvl>
    <w:lvl w:ilvl="1" w:tplc="B5CAA42E">
      <w:start w:val="1"/>
      <w:numFmt w:val="lowerLetter"/>
      <w:lvlText w:val="%2)"/>
      <w:lvlJc w:val="left"/>
      <w:pPr>
        <w:tabs>
          <w:tab w:val="num" w:pos="1620"/>
        </w:tabs>
        <w:ind w:left="1620" w:hanging="360"/>
      </w:pPr>
      <w:rPr>
        <w:rFonts w:hint="default"/>
        <w:b/>
      </w:rPr>
    </w:lvl>
    <w:lvl w:ilvl="2" w:tplc="0416001B" w:tentative="1">
      <w:start w:val="1"/>
      <w:numFmt w:val="lowerRoman"/>
      <w:lvlText w:val="%3."/>
      <w:lvlJc w:val="right"/>
      <w:pPr>
        <w:tabs>
          <w:tab w:val="num" w:pos="2340"/>
        </w:tabs>
        <w:ind w:left="2340" w:hanging="180"/>
      </w:pPr>
    </w:lvl>
    <w:lvl w:ilvl="3" w:tplc="0416000F" w:tentative="1">
      <w:start w:val="1"/>
      <w:numFmt w:val="decimal"/>
      <w:lvlText w:val="%4."/>
      <w:lvlJc w:val="left"/>
      <w:pPr>
        <w:tabs>
          <w:tab w:val="num" w:pos="3060"/>
        </w:tabs>
        <w:ind w:left="3060" w:hanging="360"/>
      </w:pPr>
    </w:lvl>
    <w:lvl w:ilvl="4" w:tplc="04160019" w:tentative="1">
      <w:start w:val="1"/>
      <w:numFmt w:val="lowerLetter"/>
      <w:lvlText w:val="%5."/>
      <w:lvlJc w:val="left"/>
      <w:pPr>
        <w:tabs>
          <w:tab w:val="num" w:pos="3780"/>
        </w:tabs>
        <w:ind w:left="3780" w:hanging="360"/>
      </w:pPr>
    </w:lvl>
    <w:lvl w:ilvl="5" w:tplc="0416001B" w:tentative="1">
      <w:start w:val="1"/>
      <w:numFmt w:val="lowerRoman"/>
      <w:lvlText w:val="%6."/>
      <w:lvlJc w:val="right"/>
      <w:pPr>
        <w:tabs>
          <w:tab w:val="num" w:pos="4500"/>
        </w:tabs>
        <w:ind w:left="4500" w:hanging="180"/>
      </w:pPr>
    </w:lvl>
    <w:lvl w:ilvl="6" w:tplc="0416000F" w:tentative="1">
      <w:start w:val="1"/>
      <w:numFmt w:val="decimal"/>
      <w:lvlText w:val="%7."/>
      <w:lvlJc w:val="left"/>
      <w:pPr>
        <w:tabs>
          <w:tab w:val="num" w:pos="5220"/>
        </w:tabs>
        <w:ind w:left="5220" w:hanging="360"/>
      </w:pPr>
    </w:lvl>
    <w:lvl w:ilvl="7" w:tplc="04160019" w:tentative="1">
      <w:start w:val="1"/>
      <w:numFmt w:val="lowerLetter"/>
      <w:lvlText w:val="%8."/>
      <w:lvlJc w:val="left"/>
      <w:pPr>
        <w:tabs>
          <w:tab w:val="num" w:pos="5940"/>
        </w:tabs>
        <w:ind w:left="5940" w:hanging="360"/>
      </w:pPr>
    </w:lvl>
    <w:lvl w:ilvl="8" w:tplc="0416001B" w:tentative="1">
      <w:start w:val="1"/>
      <w:numFmt w:val="lowerRoman"/>
      <w:lvlText w:val="%9."/>
      <w:lvlJc w:val="right"/>
      <w:pPr>
        <w:tabs>
          <w:tab w:val="num" w:pos="6660"/>
        </w:tabs>
        <w:ind w:left="6660" w:hanging="180"/>
      </w:pPr>
    </w:lvl>
  </w:abstractNum>
  <w:abstractNum w:abstractNumId="80" w15:restartNumberingAfterBreak="0">
    <w:nsid w:val="311105BC"/>
    <w:multiLevelType w:val="hybridMultilevel"/>
    <w:tmpl w:val="C1E4C762"/>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1" w15:restartNumberingAfterBreak="0">
    <w:nsid w:val="31391690"/>
    <w:multiLevelType w:val="hybridMultilevel"/>
    <w:tmpl w:val="4E8E11CE"/>
    <w:lvl w:ilvl="0" w:tplc="04160013">
      <w:start w:val="1"/>
      <w:numFmt w:val="upperRoman"/>
      <w:lvlText w:val="%1."/>
      <w:lvlJc w:val="right"/>
      <w:pPr>
        <w:tabs>
          <w:tab w:val="num" w:pos="720"/>
        </w:tabs>
        <w:ind w:left="720" w:hanging="36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82" w15:restartNumberingAfterBreak="0">
    <w:nsid w:val="31EA285F"/>
    <w:multiLevelType w:val="hybridMultilevel"/>
    <w:tmpl w:val="26E239C4"/>
    <w:lvl w:ilvl="0" w:tplc="6100C17C">
      <w:start w:val="1"/>
      <w:numFmt w:val="lowerLetter"/>
      <w:lvlText w:val="%1)"/>
      <w:lvlJc w:val="left"/>
      <w:pPr>
        <w:tabs>
          <w:tab w:val="num" w:pos="720"/>
        </w:tabs>
        <w:ind w:left="720" w:hanging="36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83" w15:restartNumberingAfterBreak="0">
    <w:nsid w:val="321C222F"/>
    <w:multiLevelType w:val="hybridMultilevel"/>
    <w:tmpl w:val="5308CA36"/>
    <w:lvl w:ilvl="0" w:tplc="FFFFFFFF">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4" w15:restartNumberingAfterBreak="0">
    <w:nsid w:val="35DD0CD6"/>
    <w:multiLevelType w:val="hybridMultilevel"/>
    <w:tmpl w:val="2542D796"/>
    <w:lvl w:ilvl="0" w:tplc="A846173E">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85" w15:restartNumberingAfterBreak="0">
    <w:nsid w:val="371E43B0"/>
    <w:multiLevelType w:val="hybridMultilevel"/>
    <w:tmpl w:val="F4FAD7AE"/>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6" w15:restartNumberingAfterBreak="0">
    <w:nsid w:val="38C80554"/>
    <w:multiLevelType w:val="hybridMultilevel"/>
    <w:tmpl w:val="4D982FE4"/>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7" w15:restartNumberingAfterBreak="0">
    <w:nsid w:val="39622500"/>
    <w:multiLevelType w:val="hybridMultilevel"/>
    <w:tmpl w:val="C3D696A4"/>
    <w:lvl w:ilvl="0" w:tplc="04160013">
      <w:start w:val="1"/>
      <w:numFmt w:val="upperRoman"/>
      <w:lvlText w:val="%1."/>
      <w:lvlJc w:val="right"/>
      <w:pPr>
        <w:ind w:left="1440" w:hanging="360"/>
      </w:p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88" w15:restartNumberingAfterBreak="0">
    <w:nsid w:val="3ABC6F57"/>
    <w:multiLevelType w:val="hybridMultilevel"/>
    <w:tmpl w:val="6C9C1158"/>
    <w:lvl w:ilvl="0" w:tplc="7F6AAE2E">
      <w:start w:val="1"/>
      <w:numFmt w:val="upperRoman"/>
      <w:lvlText w:val="%1."/>
      <w:lvlJc w:val="right"/>
      <w:rPr>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9" w15:restartNumberingAfterBreak="0">
    <w:nsid w:val="3B9636AB"/>
    <w:multiLevelType w:val="hybridMultilevel"/>
    <w:tmpl w:val="B9FC6784"/>
    <w:lvl w:ilvl="0" w:tplc="8D94EB36">
      <w:start w:val="1"/>
      <w:numFmt w:val="lowerLetter"/>
      <w:lvlText w:val="%1)"/>
      <w:lvlJc w:val="left"/>
      <w:pPr>
        <w:tabs>
          <w:tab w:val="num" w:pos="360"/>
        </w:tabs>
        <w:ind w:left="360" w:hanging="360"/>
      </w:pPr>
      <w:rPr>
        <w:rFonts w:hint="default"/>
        <w:b/>
      </w:rPr>
    </w:lvl>
    <w:lvl w:ilvl="1" w:tplc="04160019" w:tentative="1">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90" w15:restartNumberingAfterBreak="0">
    <w:nsid w:val="3CCC169C"/>
    <w:multiLevelType w:val="hybridMultilevel"/>
    <w:tmpl w:val="C4E663CC"/>
    <w:lvl w:ilvl="0" w:tplc="E0DE2F30">
      <w:start w:val="1"/>
      <w:numFmt w:val="upperRoman"/>
      <w:lvlText w:val="%1."/>
      <w:lvlJc w:val="right"/>
      <w:pPr>
        <w:tabs>
          <w:tab w:val="num" w:pos="720"/>
        </w:tabs>
        <w:ind w:left="720" w:hanging="360"/>
      </w:pPr>
      <w:rPr>
        <w:rFonts w:hint="default"/>
        <w:b w:val="0"/>
        <w:bCs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1" w15:restartNumberingAfterBreak="0">
    <w:nsid w:val="3E0B6B9F"/>
    <w:multiLevelType w:val="hybridMultilevel"/>
    <w:tmpl w:val="0892458E"/>
    <w:lvl w:ilvl="0" w:tplc="04160013">
      <w:start w:val="1"/>
      <w:numFmt w:val="upperRoman"/>
      <w:lvlText w:val="%1."/>
      <w:lvlJc w:val="righ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92" w15:restartNumberingAfterBreak="0">
    <w:nsid w:val="3F044160"/>
    <w:multiLevelType w:val="hybridMultilevel"/>
    <w:tmpl w:val="4CD63276"/>
    <w:lvl w:ilvl="0" w:tplc="FFFFFFFF">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3" w15:restartNumberingAfterBreak="0">
    <w:nsid w:val="408730A6"/>
    <w:multiLevelType w:val="hybridMultilevel"/>
    <w:tmpl w:val="42F2BDCA"/>
    <w:lvl w:ilvl="0" w:tplc="7F6AAE2E">
      <w:start w:val="1"/>
      <w:numFmt w:val="upperRoman"/>
      <w:lvlText w:val="%1."/>
      <w:lvlJc w:val="right"/>
      <w:rPr>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4" w15:restartNumberingAfterBreak="0">
    <w:nsid w:val="40EF5116"/>
    <w:multiLevelType w:val="hybridMultilevel"/>
    <w:tmpl w:val="EFD0C008"/>
    <w:lvl w:ilvl="0" w:tplc="FFFFFFFF">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5" w15:restartNumberingAfterBreak="0">
    <w:nsid w:val="42F744FA"/>
    <w:multiLevelType w:val="hybridMultilevel"/>
    <w:tmpl w:val="46907A50"/>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6" w15:restartNumberingAfterBreak="0">
    <w:nsid w:val="45017094"/>
    <w:multiLevelType w:val="hybridMultilevel"/>
    <w:tmpl w:val="4DF6466A"/>
    <w:lvl w:ilvl="0" w:tplc="A5809F4C">
      <w:start w:val="1"/>
      <w:numFmt w:val="upperRoman"/>
      <w:lvlText w:val="%1."/>
      <w:lvlJc w:val="right"/>
      <w:pPr>
        <w:tabs>
          <w:tab w:val="num" w:pos="720"/>
        </w:tabs>
        <w:ind w:left="720" w:hanging="180"/>
      </w:pPr>
      <w:rPr>
        <w:b w:val="0"/>
        <w:bCs w:val="0"/>
      </w:rPr>
    </w:lvl>
    <w:lvl w:ilvl="1" w:tplc="04160019">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97" w15:restartNumberingAfterBreak="0">
    <w:nsid w:val="45ED4F46"/>
    <w:multiLevelType w:val="hybridMultilevel"/>
    <w:tmpl w:val="472A8C88"/>
    <w:lvl w:ilvl="0" w:tplc="04160013">
      <w:start w:val="1"/>
      <w:numFmt w:val="upperRoman"/>
      <w:lvlText w:val="%1."/>
      <w:lvlJc w:val="righ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98" w15:restartNumberingAfterBreak="0">
    <w:nsid w:val="473E5DED"/>
    <w:multiLevelType w:val="hybridMultilevel"/>
    <w:tmpl w:val="971A2986"/>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9" w15:restartNumberingAfterBreak="0">
    <w:nsid w:val="48134B42"/>
    <w:multiLevelType w:val="hybridMultilevel"/>
    <w:tmpl w:val="211C98AC"/>
    <w:lvl w:ilvl="0" w:tplc="985A4E2A">
      <w:start w:val="1"/>
      <w:numFmt w:val="lowerLetter"/>
      <w:lvlText w:val="%1)"/>
      <w:lvlJc w:val="left"/>
      <w:pPr>
        <w:tabs>
          <w:tab w:val="num" w:pos="720"/>
        </w:tabs>
        <w:ind w:left="720" w:hanging="36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00" w15:restartNumberingAfterBreak="0">
    <w:nsid w:val="48727C5F"/>
    <w:multiLevelType w:val="hybridMultilevel"/>
    <w:tmpl w:val="3B80F1F8"/>
    <w:lvl w:ilvl="0" w:tplc="FFFFFFFF">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1" w15:restartNumberingAfterBreak="0">
    <w:nsid w:val="48FA5F76"/>
    <w:multiLevelType w:val="hybridMultilevel"/>
    <w:tmpl w:val="B38A4DB0"/>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2" w15:restartNumberingAfterBreak="0">
    <w:nsid w:val="4B5D62C2"/>
    <w:multiLevelType w:val="hybridMultilevel"/>
    <w:tmpl w:val="9F24C4B6"/>
    <w:lvl w:ilvl="0" w:tplc="FFFFFFFF">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3" w15:restartNumberingAfterBreak="0">
    <w:nsid w:val="4B7C1E8E"/>
    <w:multiLevelType w:val="hybridMultilevel"/>
    <w:tmpl w:val="3502EDD0"/>
    <w:lvl w:ilvl="0" w:tplc="FFFFFFFF">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4" w15:restartNumberingAfterBreak="0">
    <w:nsid w:val="4FAF250D"/>
    <w:multiLevelType w:val="hybridMultilevel"/>
    <w:tmpl w:val="2A4E5344"/>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5" w15:restartNumberingAfterBreak="0">
    <w:nsid w:val="4FDF558A"/>
    <w:multiLevelType w:val="hybridMultilevel"/>
    <w:tmpl w:val="EEB2CA8E"/>
    <w:lvl w:ilvl="0" w:tplc="532C1346">
      <w:start w:val="1"/>
      <w:numFmt w:val="lowerLetter"/>
      <w:lvlText w:val="%1)"/>
      <w:lvlJc w:val="left"/>
      <w:pPr>
        <w:tabs>
          <w:tab w:val="num" w:pos="720"/>
        </w:tabs>
        <w:ind w:left="720" w:hanging="360"/>
      </w:pPr>
      <w:rPr>
        <w:rFonts w:hint="default"/>
        <w:b/>
      </w:rPr>
    </w:lvl>
    <w:lvl w:ilvl="1" w:tplc="EAF681A6">
      <w:start w:val="1"/>
      <w:numFmt w:val="upperRoman"/>
      <w:lvlText w:val="%2."/>
      <w:lvlJc w:val="left"/>
      <w:pPr>
        <w:tabs>
          <w:tab w:val="num" w:pos="1800"/>
        </w:tabs>
        <w:ind w:left="1800" w:hanging="720"/>
      </w:pPr>
      <w:rPr>
        <w:rFonts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06" w15:restartNumberingAfterBreak="0">
    <w:nsid w:val="4FE96407"/>
    <w:multiLevelType w:val="hybridMultilevel"/>
    <w:tmpl w:val="8CE222EE"/>
    <w:lvl w:ilvl="0" w:tplc="60807DE4">
      <w:start w:val="1"/>
      <w:numFmt w:val="lowerLetter"/>
      <w:lvlText w:val="%1)"/>
      <w:lvlJc w:val="left"/>
      <w:pPr>
        <w:tabs>
          <w:tab w:val="num" w:pos="720"/>
        </w:tabs>
        <w:ind w:left="720" w:hanging="36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07" w15:restartNumberingAfterBreak="0">
    <w:nsid w:val="50353C52"/>
    <w:multiLevelType w:val="hybridMultilevel"/>
    <w:tmpl w:val="30601EE2"/>
    <w:lvl w:ilvl="0" w:tplc="7F6AAE2E">
      <w:start w:val="1"/>
      <w:numFmt w:val="upperRoman"/>
      <w:lvlText w:val="%1."/>
      <w:lvlJc w:val="right"/>
      <w:rPr>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8" w15:restartNumberingAfterBreak="0">
    <w:nsid w:val="5147634E"/>
    <w:multiLevelType w:val="hybridMultilevel"/>
    <w:tmpl w:val="6478C216"/>
    <w:lvl w:ilvl="0" w:tplc="48543438">
      <w:start w:val="1"/>
      <w:numFmt w:val="lowerLetter"/>
      <w:lvlText w:val="%1)"/>
      <w:lvlJc w:val="left"/>
      <w:pPr>
        <w:tabs>
          <w:tab w:val="num" w:pos="720"/>
        </w:tabs>
        <w:ind w:left="720" w:hanging="36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09" w15:restartNumberingAfterBreak="0">
    <w:nsid w:val="52170DDA"/>
    <w:multiLevelType w:val="hybridMultilevel"/>
    <w:tmpl w:val="AAD68312"/>
    <w:lvl w:ilvl="0" w:tplc="B6FEA574">
      <w:start w:val="1"/>
      <w:numFmt w:val="upperRoman"/>
      <w:lvlText w:val="%1."/>
      <w:lvlJc w:val="left"/>
      <w:pPr>
        <w:ind w:left="1080" w:hanging="720"/>
      </w:pPr>
      <w:rPr>
        <w:rFonts w:hint="default"/>
        <w:sz w:val="24"/>
        <w:szCs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0" w15:restartNumberingAfterBreak="0">
    <w:nsid w:val="522A5651"/>
    <w:multiLevelType w:val="hybridMultilevel"/>
    <w:tmpl w:val="4AC4A468"/>
    <w:lvl w:ilvl="0" w:tplc="FFFFFFFF">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1" w15:restartNumberingAfterBreak="0">
    <w:nsid w:val="528F7403"/>
    <w:multiLevelType w:val="hybridMultilevel"/>
    <w:tmpl w:val="6F349D9A"/>
    <w:lvl w:ilvl="0" w:tplc="7F6AAE2E">
      <w:start w:val="1"/>
      <w:numFmt w:val="upperRoman"/>
      <w:lvlText w:val="%1."/>
      <w:lvlJc w:val="right"/>
      <w:rPr>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2" w15:restartNumberingAfterBreak="0">
    <w:nsid w:val="5382797D"/>
    <w:multiLevelType w:val="hybridMultilevel"/>
    <w:tmpl w:val="958ECCBA"/>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3" w15:restartNumberingAfterBreak="0">
    <w:nsid w:val="53995669"/>
    <w:multiLevelType w:val="hybridMultilevel"/>
    <w:tmpl w:val="D4A42F10"/>
    <w:lvl w:ilvl="0" w:tplc="FFFFFFFF">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4" w15:restartNumberingAfterBreak="0">
    <w:nsid w:val="540E76EF"/>
    <w:multiLevelType w:val="hybridMultilevel"/>
    <w:tmpl w:val="D9BCA39C"/>
    <w:lvl w:ilvl="0" w:tplc="D29AE15E">
      <w:start w:val="1"/>
      <w:numFmt w:val="lowerLetter"/>
      <w:lvlText w:val="%1)"/>
      <w:lvlJc w:val="left"/>
      <w:pPr>
        <w:tabs>
          <w:tab w:val="num" w:pos="720"/>
        </w:tabs>
        <w:ind w:left="720" w:hanging="36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15" w15:restartNumberingAfterBreak="0">
    <w:nsid w:val="55C533A0"/>
    <w:multiLevelType w:val="hybridMultilevel"/>
    <w:tmpl w:val="4542416C"/>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6" w15:restartNumberingAfterBreak="0">
    <w:nsid w:val="55D51CED"/>
    <w:multiLevelType w:val="hybridMultilevel"/>
    <w:tmpl w:val="8B3616B0"/>
    <w:lvl w:ilvl="0" w:tplc="04160019">
      <w:start w:val="1"/>
      <w:numFmt w:val="lowerLetter"/>
      <w:lvlText w:val="%1."/>
      <w:lvlJc w:val="left"/>
      <w:pPr>
        <w:ind w:left="1500" w:hanging="360"/>
      </w:pPr>
    </w:lvl>
    <w:lvl w:ilvl="1" w:tplc="04160019" w:tentative="1">
      <w:start w:val="1"/>
      <w:numFmt w:val="lowerLetter"/>
      <w:lvlText w:val="%2."/>
      <w:lvlJc w:val="left"/>
      <w:pPr>
        <w:ind w:left="2220" w:hanging="360"/>
      </w:pPr>
    </w:lvl>
    <w:lvl w:ilvl="2" w:tplc="0416001B" w:tentative="1">
      <w:start w:val="1"/>
      <w:numFmt w:val="lowerRoman"/>
      <w:lvlText w:val="%3."/>
      <w:lvlJc w:val="right"/>
      <w:pPr>
        <w:ind w:left="2940" w:hanging="180"/>
      </w:pPr>
    </w:lvl>
    <w:lvl w:ilvl="3" w:tplc="0416000F" w:tentative="1">
      <w:start w:val="1"/>
      <w:numFmt w:val="decimal"/>
      <w:lvlText w:val="%4."/>
      <w:lvlJc w:val="left"/>
      <w:pPr>
        <w:ind w:left="3660" w:hanging="360"/>
      </w:pPr>
    </w:lvl>
    <w:lvl w:ilvl="4" w:tplc="04160019" w:tentative="1">
      <w:start w:val="1"/>
      <w:numFmt w:val="lowerLetter"/>
      <w:lvlText w:val="%5."/>
      <w:lvlJc w:val="left"/>
      <w:pPr>
        <w:ind w:left="4380" w:hanging="360"/>
      </w:pPr>
    </w:lvl>
    <w:lvl w:ilvl="5" w:tplc="0416001B" w:tentative="1">
      <w:start w:val="1"/>
      <w:numFmt w:val="lowerRoman"/>
      <w:lvlText w:val="%6."/>
      <w:lvlJc w:val="right"/>
      <w:pPr>
        <w:ind w:left="5100" w:hanging="180"/>
      </w:pPr>
    </w:lvl>
    <w:lvl w:ilvl="6" w:tplc="0416000F" w:tentative="1">
      <w:start w:val="1"/>
      <w:numFmt w:val="decimal"/>
      <w:lvlText w:val="%7."/>
      <w:lvlJc w:val="left"/>
      <w:pPr>
        <w:ind w:left="5820" w:hanging="360"/>
      </w:pPr>
    </w:lvl>
    <w:lvl w:ilvl="7" w:tplc="04160019" w:tentative="1">
      <w:start w:val="1"/>
      <w:numFmt w:val="lowerLetter"/>
      <w:lvlText w:val="%8."/>
      <w:lvlJc w:val="left"/>
      <w:pPr>
        <w:ind w:left="6540" w:hanging="360"/>
      </w:pPr>
    </w:lvl>
    <w:lvl w:ilvl="8" w:tplc="0416001B" w:tentative="1">
      <w:start w:val="1"/>
      <w:numFmt w:val="lowerRoman"/>
      <w:lvlText w:val="%9."/>
      <w:lvlJc w:val="right"/>
      <w:pPr>
        <w:ind w:left="7260" w:hanging="180"/>
      </w:pPr>
    </w:lvl>
  </w:abstractNum>
  <w:abstractNum w:abstractNumId="117" w15:restartNumberingAfterBreak="0">
    <w:nsid w:val="56CE748C"/>
    <w:multiLevelType w:val="hybridMultilevel"/>
    <w:tmpl w:val="C47ECDA8"/>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8" w15:restartNumberingAfterBreak="0">
    <w:nsid w:val="58725EF9"/>
    <w:multiLevelType w:val="hybridMultilevel"/>
    <w:tmpl w:val="7FFE97FC"/>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9" w15:restartNumberingAfterBreak="0">
    <w:nsid w:val="596247B4"/>
    <w:multiLevelType w:val="hybridMultilevel"/>
    <w:tmpl w:val="2E18A022"/>
    <w:lvl w:ilvl="0" w:tplc="FFFFFFFF">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0" w15:restartNumberingAfterBreak="0">
    <w:nsid w:val="5A077565"/>
    <w:multiLevelType w:val="hybridMultilevel"/>
    <w:tmpl w:val="A96E55F2"/>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1" w15:restartNumberingAfterBreak="0">
    <w:nsid w:val="5A497BB3"/>
    <w:multiLevelType w:val="hybridMultilevel"/>
    <w:tmpl w:val="2810681E"/>
    <w:lvl w:ilvl="0" w:tplc="A05A32F4">
      <w:start w:val="1"/>
      <w:numFmt w:val="lowerLetter"/>
      <w:lvlText w:val="%1)"/>
      <w:lvlJc w:val="left"/>
      <w:pPr>
        <w:tabs>
          <w:tab w:val="num" w:pos="720"/>
        </w:tabs>
        <w:ind w:left="720" w:hanging="36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22" w15:restartNumberingAfterBreak="0">
    <w:nsid w:val="5B576CC4"/>
    <w:multiLevelType w:val="hybridMultilevel"/>
    <w:tmpl w:val="EE280274"/>
    <w:lvl w:ilvl="0" w:tplc="04160013">
      <w:start w:val="1"/>
      <w:numFmt w:val="upperRoman"/>
      <w:lvlText w:val="%1."/>
      <w:lvlJc w:val="right"/>
      <w:pPr>
        <w:ind w:left="720" w:hanging="360"/>
      </w:p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3" w15:restartNumberingAfterBreak="0">
    <w:nsid w:val="5BA339D7"/>
    <w:multiLevelType w:val="hybridMultilevel"/>
    <w:tmpl w:val="7C1A5018"/>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4" w15:restartNumberingAfterBreak="0">
    <w:nsid w:val="5C3B00D7"/>
    <w:multiLevelType w:val="hybridMultilevel"/>
    <w:tmpl w:val="70BAFE02"/>
    <w:lvl w:ilvl="0" w:tplc="2BA0F4AA">
      <w:start w:val="1"/>
      <w:numFmt w:val="lowerLetter"/>
      <w:lvlText w:val="%1)"/>
      <w:lvlJc w:val="left"/>
      <w:pPr>
        <w:tabs>
          <w:tab w:val="num" w:pos="720"/>
        </w:tabs>
        <w:ind w:left="720" w:hanging="36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25" w15:restartNumberingAfterBreak="0">
    <w:nsid w:val="5D27708C"/>
    <w:multiLevelType w:val="hybridMultilevel"/>
    <w:tmpl w:val="FBA20EDC"/>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6" w15:restartNumberingAfterBreak="0">
    <w:nsid w:val="5D2C2484"/>
    <w:multiLevelType w:val="hybridMultilevel"/>
    <w:tmpl w:val="45125334"/>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7" w15:restartNumberingAfterBreak="0">
    <w:nsid w:val="5D457BB9"/>
    <w:multiLevelType w:val="hybridMultilevel"/>
    <w:tmpl w:val="8676BC9C"/>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8" w15:restartNumberingAfterBreak="0">
    <w:nsid w:val="5E873982"/>
    <w:multiLevelType w:val="hybridMultilevel"/>
    <w:tmpl w:val="B9F69C50"/>
    <w:lvl w:ilvl="0" w:tplc="04160013">
      <w:start w:val="1"/>
      <w:numFmt w:val="upperRoman"/>
      <w:lvlText w:val="%1."/>
      <w:lvlJc w:val="right"/>
      <w:pPr>
        <w:ind w:left="1440" w:hanging="360"/>
      </w:p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129" w15:restartNumberingAfterBreak="0">
    <w:nsid w:val="5F396454"/>
    <w:multiLevelType w:val="hybridMultilevel"/>
    <w:tmpl w:val="83249A7A"/>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0" w15:restartNumberingAfterBreak="0">
    <w:nsid w:val="5F951243"/>
    <w:multiLevelType w:val="hybridMultilevel"/>
    <w:tmpl w:val="3AF89192"/>
    <w:lvl w:ilvl="0" w:tplc="1966B86A">
      <w:start w:val="1"/>
      <w:numFmt w:val="lowerLetter"/>
      <w:lvlText w:val="%1)"/>
      <w:lvlJc w:val="left"/>
      <w:pPr>
        <w:tabs>
          <w:tab w:val="num" w:pos="720"/>
        </w:tabs>
        <w:ind w:left="720" w:hanging="36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31" w15:restartNumberingAfterBreak="0">
    <w:nsid w:val="5FE77D0B"/>
    <w:multiLevelType w:val="hybridMultilevel"/>
    <w:tmpl w:val="4A9CD2E0"/>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2" w15:restartNumberingAfterBreak="0">
    <w:nsid w:val="60C07613"/>
    <w:multiLevelType w:val="hybridMultilevel"/>
    <w:tmpl w:val="0B74C9D2"/>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3" w15:restartNumberingAfterBreak="0">
    <w:nsid w:val="61386EDF"/>
    <w:multiLevelType w:val="hybridMultilevel"/>
    <w:tmpl w:val="4EC8E660"/>
    <w:lvl w:ilvl="0" w:tplc="FFFFFFFF">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4" w15:restartNumberingAfterBreak="0">
    <w:nsid w:val="61677970"/>
    <w:multiLevelType w:val="hybridMultilevel"/>
    <w:tmpl w:val="14543D44"/>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5" w15:restartNumberingAfterBreak="0">
    <w:nsid w:val="61694ABF"/>
    <w:multiLevelType w:val="hybridMultilevel"/>
    <w:tmpl w:val="B0FC40D2"/>
    <w:lvl w:ilvl="0" w:tplc="FFFFFFFF">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6" w15:restartNumberingAfterBreak="0">
    <w:nsid w:val="62290F37"/>
    <w:multiLevelType w:val="hybridMultilevel"/>
    <w:tmpl w:val="B8BEDE04"/>
    <w:lvl w:ilvl="0" w:tplc="FFFFFFFF">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7" w15:restartNumberingAfterBreak="0">
    <w:nsid w:val="652F7805"/>
    <w:multiLevelType w:val="hybridMultilevel"/>
    <w:tmpl w:val="B2E0C98C"/>
    <w:lvl w:ilvl="0" w:tplc="04160013">
      <w:start w:val="1"/>
      <w:numFmt w:val="upperRoman"/>
      <w:lvlText w:val="%1."/>
      <w:lvlJc w:val="righ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38" w15:restartNumberingAfterBreak="0">
    <w:nsid w:val="66FA4C06"/>
    <w:multiLevelType w:val="hybridMultilevel"/>
    <w:tmpl w:val="7E6204AE"/>
    <w:lvl w:ilvl="0" w:tplc="FFFFFFFF">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9" w15:restartNumberingAfterBreak="0">
    <w:nsid w:val="68097DD3"/>
    <w:multiLevelType w:val="hybridMultilevel"/>
    <w:tmpl w:val="9230CB4C"/>
    <w:lvl w:ilvl="0" w:tplc="DE18CE14">
      <w:start w:val="1"/>
      <w:numFmt w:val="upperRoman"/>
      <w:lvlText w:val="%1."/>
      <w:lvlJc w:val="left"/>
      <w:pPr>
        <w:ind w:left="1080" w:hanging="720"/>
      </w:pPr>
      <w:rPr>
        <w:rFonts w:hint="default"/>
        <w:sz w:val="2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0" w15:restartNumberingAfterBreak="0">
    <w:nsid w:val="69123039"/>
    <w:multiLevelType w:val="hybridMultilevel"/>
    <w:tmpl w:val="BC9E8B8C"/>
    <w:lvl w:ilvl="0" w:tplc="FFFFFFFF">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1" w15:restartNumberingAfterBreak="0">
    <w:nsid w:val="6B4C7EDE"/>
    <w:multiLevelType w:val="hybridMultilevel"/>
    <w:tmpl w:val="F56019F8"/>
    <w:lvl w:ilvl="0" w:tplc="AF38899A">
      <w:start w:val="1"/>
      <w:numFmt w:val="lowerLetter"/>
      <w:lvlText w:val="%1)"/>
      <w:lvlJc w:val="left"/>
      <w:pPr>
        <w:tabs>
          <w:tab w:val="num" w:pos="720"/>
        </w:tabs>
        <w:ind w:left="720" w:hanging="36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42" w15:restartNumberingAfterBreak="0">
    <w:nsid w:val="6BD8157B"/>
    <w:multiLevelType w:val="hybridMultilevel"/>
    <w:tmpl w:val="0D3621C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3" w15:restartNumberingAfterBreak="0">
    <w:nsid w:val="6D466430"/>
    <w:multiLevelType w:val="hybridMultilevel"/>
    <w:tmpl w:val="8682AE44"/>
    <w:lvl w:ilvl="0" w:tplc="FFFFFFFF">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4" w15:restartNumberingAfterBreak="0">
    <w:nsid w:val="6DF51912"/>
    <w:multiLevelType w:val="hybridMultilevel"/>
    <w:tmpl w:val="898C2E2A"/>
    <w:lvl w:ilvl="0" w:tplc="FFFFFFFF">
      <w:start w:val="1"/>
      <w:numFmt w:val="lowerLetter"/>
      <w:lvlText w:val="%1)"/>
      <w:lvlJc w:val="left"/>
      <w:pPr>
        <w:ind w:left="1980" w:hanging="360"/>
      </w:pPr>
    </w:lvl>
    <w:lvl w:ilvl="1" w:tplc="FFFFFFFF" w:tentative="1">
      <w:start w:val="1"/>
      <w:numFmt w:val="lowerLetter"/>
      <w:lvlText w:val="%2."/>
      <w:lvlJc w:val="left"/>
      <w:pPr>
        <w:ind w:left="2700" w:hanging="360"/>
      </w:pPr>
    </w:lvl>
    <w:lvl w:ilvl="2" w:tplc="FFFFFFFF" w:tentative="1">
      <w:start w:val="1"/>
      <w:numFmt w:val="lowerRoman"/>
      <w:lvlText w:val="%3."/>
      <w:lvlJc w:val="right"/>
      <w:pPr>
        <w:ind w:left="3420" w:hanging="180"/>
      </w:pPr>
    </w:lvl>
    <w:lvl w:ilvl="3" w:tplc="FFFFFFFF" w:tentative="1">
      <w:start w:val="1"/>
      <w:numFmt w:val="decimal"/>
      <w:lvlText w:val="%4."/>
      <w:lvlJc w:val="left"/>
      <w:pPr>
        <w:ind w:left="4140" w:hanging="360"/>
      </w:pPr>
    </w:lvl>
    <w:lvl w:ilvl="4" w:tplc="FFFFFFFF" w:tentative="1">
      <w:start w:val="1"/>
      <w:numFmt w:val="lowerLetter"/>
      <w:lvlText w:val="%5."/>
      <w:lvlJc w:val="left"/>
      <w:pPr>
        <w:ind w:left="4860" w:hanging="360"/>
      </w:pPr>
    </w:lvl>
    <w:lvl w:ilvl="5" w:tplc="FFFFFFFF" w:tentative="1">
      <w:start w:val="1"/>
      <w:numFmt w:val="lowerRoman"/>
      <w:lvlText w:val="%6."/>
      <w:lvlJc w:val="right"/>
      <w:pPr>
        <w:ind w:left="5580" w:hanging="180"/>
      </w:pPr>
    </w:lvl>
    <w:lvl w:ilvl="6" w:tplc="FFFFFFFF" w:tentative="1">
      <w:start w:val="1"/>
      <w:numFmt w:val="decimal"/>
      <w:lvlText w:val="%7."/>
      <w:lvlJc w:val="left"/>
      <w:pPr>
        <w:ind w:left="6300" w:hanging="360"/>
      </w:pPr>
    </w:lvl>
    <w:lvl w:ilvl="7" w:tplc="FFFFFFFF" w:tentative="1">
      <w:start w:val="1"/>
      <w:numFmt w:val="lowerLetter"/>
      <w:lvlText w:val="%8."/>
      <w:lvlJc w:val="left"/>
      <w:pPr>
        <w:ind w:left="7020" w:hanging="360"/>
      </w:pPr>
    </w:lvl>
    <w:lvl w:ilvl="8" w:tplc="FFFFFFFF" w:tentative="1">
      <w:start w:val="1"/>
      <w:numFmt w:val="lowerRoman"/>
      <w:lvlText w:val="%9."/>
      <w:lvlJc w:val="right"/>
      <w:pPr>
        <w:ind w:left="7740" w:hanging="180"/>
      </w:pPr>
    </w:lvl>
  </w:abstractNum>
  <w:abstractNum w:abstractNumId="145" w15:restartNumberingAfterBreak="0">
    <w:nsid w:val="6ECF3838"/>
    <w:multiLevelType w:val="hybridMultilevel"/>
    <w:tmpl w:val="F9503400"/>
    <w:lvl w:ilvl="0" w:tplc="73248A12">
      <w:start w:val="1"/>
      <w:numFmt w:val="lowerLetter"/>
      <w:lvlText w:val="%1)"/>
      <w:lvlJc w:val="left"/>
      <w:pPr>
        <w:tabs>
          <w:tab w:val="num" w:pos="720"/>
        </w:tabs>
        <w:ind w:left="720" w:hanging="36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46" w15:restartNumberingAfterBreak="0">
    <w:nsid w:val="6F782975"/>
    <w:multiLevelType w:val="hybridMultilevel"/>
    <w:tmpl w:val="F558BC16"/>
    <w:lvl w:ilvl="0" w:tplc="FFFFFFFF">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7" w15:restartNumberingAfterBreak="0">
    <w:nsid w:val="71D82C77"/>
    <w:multiLevelType w:val="hybridMultilevel"/>
    <w:tmpl w:val="D2047E72"/>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8" w15:restartNumberingAfterBreak="0">
    <w:nsid w:val="72562FB5"/>
    <w:multiLevelType w:val="hybridMultilevel"/>
    <w:tmpl w:val="A9DC0AFC"/>
    <w:lvl w:ilvl="0" w:tplc="E8C427B6">
      <w:start w:val="1"/>
      <w:numFmt w:val="lowerLetter"/>
      <w:lvlText w:val="%1)"/>
      <w:lvlJc w:val="left"/>
      <w:pPr>
        <w:tabs>
          <w:tab w:val="num" w:pos="720"/>
        </w:tabs>
        <w:ind w:left="720" w:hanging="36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49" w15:restartNumberingAfterBreak="0">
    <w:nsid w:val="72A038BF"/>
    <w:multiLevelType w:val="hybridMultilevel"/>
    <w:tmpl w:val="DA28BEBE"/>
    <w:lvl w:ilvl="0" w:tplc="93CEB2FC">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0" w15:restartNumberingAfterBreak="0">
    <w:nsid w:val="72E20F36"/>
    <w:multiLevelType w:val="hybridMultilevel"/>
    <w:tmpl w:val="2F90F5F8"/>
    <w:lvl w:ilvl="0" w:tplc="3D206E20">
      <w:start w:val="1"/>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51" w15:restartNumberingAfterBreak="0">
    <w:nsid w:val="72F0412F"/>
    <w:multiLevelType w:val="hybridMultilevel"/>
    <w:tmpl w:val="8ED4CD40"/>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2" w15:restartNumberingAfterBreak="0">
    <w:nsid w:val="74C91E7C"/>
    <w:multiLevelType w:val="hybridMultilevel"/>
    <w:tmpl w:val="1A1ADACE"/>
    <w:lvl w:ilvl="0" w:tplc="04160013">
      <w:start w:val="1"/>
      <w:numFmt w:val="upperRoman"/>
      <w:lvlText w:val="%1."/>
      <w:lvlJc w:val="righ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53" w15:restartNumberingAfterBreak="0">
    <w:nsid w:val="74E253A3"/>
    <w:multiLevelType w:val="hybridMultilevel"/>
    <w:tmpl w:val="498CE43E"/>
    <w:lvl w:ilvl="0" w:tplc="B4B0790C">
      <w:start w:val="1"/>
      <w:numFmt w:val="lowerLetter"/>
      <w:lvlText w:val="%1)"/>
      <w:lvlJc w:val="left"/>
      <w:pPr>
        <w:tabs>
          <w:tab w:val="num" w:pos="720"/>
        </w:tabs>
        <w:ind w:left="720" w:hanging="36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54" w15:restartNumberingAfterBreak="0">
    <w:nsid w:val="75DC555E"/>
    <w:multiLevelType w:val="hybridMultilevel"/>
    <w:tmpl w:val="31C243C8"/>
    <w:lvl w:ilvl="0" w:tplc="FFFFFFFF">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5" w15:restartNumberingAfterBreak="0">
    <w:nsid w:val="760C706B"/>
    <w:multiLevelType w:val="hybridMultilevel"/>
    <w:tmpl w:val="23B645E6"/>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6" w15:restartNumberingAfterBreak="0">
    <w:nsid w:val="79A053BD"/>
    <w:multiLevelType w:val="hybridMultilevel"/>
    <w:tmpl w:val="807A5B52"/>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7" w15:restartNumberingAfterBreak="0">
    <w:nsid w:val="7A1F56B2"/>
    <w:multiLevelType w:val="hybridMultilevel"/>
    <w:tmpl w:val="47E6C3BE"/>
    <w:lvl w:ilvl="0" w:tplc="04160013">
      <w:start w:val="1"/>
      <w:numFmt w:val="upperRoman"/>
      <w:lvlText w:val="%1."/>
      <w:lvlJc w:val="right"/>
      <w:pPr>
        <w:ind w:left="720" w:hanging="360"/>
      </w:p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8" w15:restartNumberingAfterBreak="0">
    <w:nsid w:val="7A571D79"/>
    <w:multiLevelType w:val="hybridMultilevel"/>
    <w:tmpl w:val="122A435C"/>
    <w:lvl w:ilvl="0" w:tplc="DA9A094C">
      <w:start w:val="1"/>
      <w:numFmt w:val="lowerLetter"/>
      <w:lvlText w:val="%1)"/>
      <w:lvlJc w:val="left"/>
      <w:pPr>
        <w:tabs>
          <w:tab w:val="num" w:pos="360"/>
        </w:tabs>
        <w:ind w:left="360" w:hanging="360"/>
      </w:pPr>
      <w:rPr>
        <w:rFonts w:hint="default"/>
        <w:b/>
      </w:rPr>
    </w:lvl>
    <w:lvl w:ilvl="1" w:tplc="86643776">
      <w:start w:val="1"/>
      <w:numFmt w:val="upperRoman"/>
      <w:lvlText w:val="%2."/>
      <w:lvlJc w:val="right"/>
      <w:pPr>
        <w:tabs>
          <w:tab w:val="num" w:pos="900"/>
        </w:tabs>
        <w:ind w:left="900" w:hanging="180"/>
      </w:pPr>
      <w:rPr>
        <w:rFonts w:hint="default"/>
        <w:b/>
      </w:r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159" w15:restartNumberingAfterBreak="0">
    <w:nsid w:val="7BC329CB"/>
    <w:multiLevelType w:val="hybridMultilevel"/>
    <w:tmpl w:val="EF308A2A"/>
    <w:lvl w:ilvl="0" w:tplc="FFFFFFFF">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0" w15:restartNumberingAfterBreak="0">
    <w:nsid w:val="7CEF3F9A"/>
    <w:multiLevelType w:val="hybridMultilevel"/>
    <w:tmpl w:val="4E687CA2"/>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1" w15:restartNumberingAfterBreak="0">
    <w:nsid w:val="7D2A119B"/>
    <w:multiLevelType w:val="hybridMultilevel"/>
    <w:tmpl w:val="5382F4FA"/>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2" w15:restartNumberingAfterBreak="0">
    <w:nsid w:val="7F3C62F0"/>
    <w:multiLevelType w:val="hybridMultilevel"/>
    <w:tmpl w:val="30EE85FE"/>
    <w:lvl w:ilvl="0" w:tplc="D0EA20A2">
      <w:start w:val="1"/>
      <w:numFmt w:val="upperRoman"/>
      <w:lvlText w:val="%1."/>
      <w:lvlJc w:val="right"/>
      <w:pPr>
        <w:ind w:left="737" w:hanging="113"/>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466465294">
    <w:abstractNumId w:val="0"/>
  </w:num>
  <w:num w:numId="2" w16cid:durableId="396053714">
    <w:abstractNumId w:val="150"/>
  </w:num>
  <w:num w:numId="3" w16cid:durableId="57898628">
    <w:abstractNumId w:val="145"/>
  </w:num>
  <w:num w:numId="4" w16cid:durableId="725836943">
    <w:abstractNumId w:val="89"/>
  </w:num>
  <w:num w:numId="5" w16cid:durableId="1795247501">
    <w:abstractNumId w:val="67"/>
  </w:num>
  <w:num w:numId="6" w16cid:durableId="1877813034">
    <w:abstractNumId w:val="81"/>
  </w:num>
  <w:num w:numId="7" w16cid:durableId="183978074">
    <w:abstractNumId w:val="114"/>
  </w:num>
  <w:num w:numId="8" w16cid:durableId="123695236">
    <w:abstractNumId w:val="124"/>
  </w:num>
  <w:num w:numId="9" w16cid:durableId="1591693490">
    <w:abstractNumId w:val="45"/>
  </w:num>
  <w:num w:numId="10" w16cid:durableId="1381512240">
    <w:abstractNumId w:val="69"/>
  </w:num>
  <w:num w:numId="11" w16cid:durableId="1588424413">
    <w:abstractNumId w:val="148"/>
  </w:num>
  <w:num w:numId="12" w16cid:durableId="761529675">
    <w:abstractNumId w:val="44"/>
  </w:num>
  <w:num w:numId="13" w16cid:durableId="1105612313">
    <w:abstractNumId w:val="63"/>
  </w:num>
  <w:num w:numId="14" w16cid:durableId="126902182">
    <w:abstractNumId w:val="105"/>
  </w:num>
  <w:num w:numId="15" w16cid:durableId="202208278">
    <w:abstractNumId w:val="79"/>
  </w:num>
  <w:num w:numId="16" w16cid:durableId="850680743">
    <w:abstractNumId w:val="48"/>
  </w:num>
  <w:num w:numId="17" w16cid:durableId="398869600">
    <w:abstractNumId w:val="40"/>
  </w:num>
  <w:num w:numId="18" w16cid:durableId="727611183">
    <w:abstractNumId w:val="96"/>
  </w:num>
  <w:num w:numId="19" w16cid:durableId="451365301">
    <w:abstractNumId w:val="70"/>
  </w:num>
  <w:num w:numId="20" w16cid:durableId="2144686728">
    <w:abstractNumId w:val="78"/>
  </w:num>
  <w:num w:numId="21" w16cid:durableId="1853913561">
    <w:abstractNumId w:val="65"/>
  </w:num>
  <w:num w:numId="22" w16cid:durableId="1910572007">
    <w:abstractNumId w:val="73"/>
  </w:num>
  <w:num w:numId="23" w16cid:durableId="1379167855">
    <w:abstractNumId w:val="158"/>
  </w:num>
  <w:num w:numId="24" w16cid:durableId="2030183931">
    <w:abstractNumId w:val="141"/>
  </w:num>
  <w:num w:numId="25" w16cid:durableId="19749655">
    <w:abstractNumId w:val="130"/>
  </w:num>
  <w:num w:numId="26" w16cid:durableId="1381708142">
    <w:abstractNumId w:val="108"/>
  </w:num>
  <w:num w:numId="27" w16cid:durableId="164174174">
    <w:abstractNumId w:val="121"/>
  </w:num>
  <w:num w:numId="28" w16cid:durableId="1224870673">
    <w:abstractNumId w:val="64"/>
  </w:num>
  <w:num w:numId="29" w16cid:durableId="684672648">
    <w:abstractNumId w:val="82"/>
  </w:num>
  <w:num w:numId="30" w16cid:durableId="376510601">
    <w:abstractNumId w:val="47"/>
  </w:num>
  <w:num w:numId="31" w16cid:durableId="949513467">
    <w:abstractNumId w:val="106"/>
  </w:num>
  <w:num w:numId="32" w16cid:durableId="2015258829">
    <w:abstractNumId w:val="58"/>
  </w:num>
  <w:num w:numId="33" w16cid:durableId="14813664">
    <w:abstractNumId w:val="42"/>
  </w:num>
  <w:num w:numId="34" w16cid:durableId="2093774891">
    <w:abstractNumId w:val="153"/>
  </w:num>
  <w:num w:numId="35" w16cid:durableId="1740708906">
    <w:abstractNumId w:val="99"/>
  </w:num>
  <w:num w:numId="36" w16cid:durableId="1153326514">
    <w:abstractNumId w:val="74"/>
  </w:num>
  <w:num w:numId="37" w16cid:durableId="1892571650">
    <w:abstractNumId w:val="72"/>
  </w:num>
  <w:num w:numId="38" w16cid:durableId="1767114960">
    <w:abstractNumId w:val="52"/>
  </w:num>
  <w:num w:numId="39" w16cid:durableId="1552619711">
    <w:abstractNumId w:val="142"/>
  </w:num>
  <w:num w:numId="40" w16cid:durableId="1976327909">
    <w:abstractNumId w:val="68"/>
  </w:num>
  <w:num w:numId="41" w16cid:durableId="660625451">
    <w:abstractNumId w:val="50"/>
  </w:num>
  <w:num w:numId="42" w16cid:durableId="391394625">
    <w:abstractNumId w:val="84"/>
  </w:num>
  <w:num w:numId="43" w16cid:durableId="556088058">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2141459760">
    <w:abstractNumId w:val="51"/>
  </w:num>
  <w:num w:numId="45" w16cid:durableId="2103069577">
    <w:abstractNumId w:val="91"/>
  </w:num>
  <w:num w:numId="46" w16cid:durableId="328870029">
    <w:abstractNumId w:val="95"/>
  </w:num>
  <w:num w:numId="47" w16cid:durableId="1910338653">
    <w:abstractNumId w:val="126"/>
  </w:num>
  <w:num w:numId="48" w16cid:durableId="1808741412">
    <w:abstractNumId w:val="55"/>
  </w:num>
  <w:num w:numId="49" w16cid:durableId="212355836">
    <w:abstractNumId w:val="117"/>
  </w:num>
  <w:num w:numId="50" w16cid:durableId="376511585">
    <w:abstractNumId w:val="128"/>
  </w:num>
  <w:num w:numId="51" w16cid:durableId="1653293329">
    <w:abstractNumId w:val="53"/>
  </w:num>
  <w:num w:numId="52" w16cid:durableId="151609494">
    <w:abstractNumId w:val="97"/>
  </w:num>
  <w:num w:numId="53" w16cid:durableId="1471090102">
    <w:abstractNumId w:val="152"/>
  </w:num>
  <w:num w:numId="54" w16cid:durableId="931427933">
    <w:abstractNumId w:val="132"/>
  </w:num>
  <w:num w:numId="55" w16cid:durableId="1270310360">
    <w:abstractNumId w:val="149"/>
  </w:num>
  <w:num w:numId="56" w16cid:durableId="1893232744">
    <w:abstractNumId w:val="87"/>
  </w:num>
  <w:num w:numId="57" w16cid:durableId="949553041">
    <w:abstractNumId w:val="122"/>
  </w:num>
  <w:num w:numId="58" w16cid:durableId="848255108">
    <w:abstractNumId w:val="104"/>
  </w:num>
  <w:num w:numId="59" w16cid:durableId="205528750">
    <w:abstractNumId w:val="54"/>
  </w:num>
  <w:num w:numId="60" w16cid:durableId="649946388">
    <w:abstractNumId w:val="61"/>
  </w:num>
  <w:num w:numId="61" w16cid:durableId="559901249">
    <w:abstractNumId w:val="90"/>
  </w:num>
  <w:num w:numId="62" w16cid:durableId="1861505800">
    <w:abstractNumId w:val="157"/>
  </w:num>
  <w:num w:numId="63" w16cid:durableId="1331177302">
    <w:abstractNumId w:val="118"/>
  </w:num>
  <w:num w:numId="64" w16cid:durableId="610475040">
    <w:abstractNumId w:val="59"/>
  </w:num>
  <w:num w:numId="65" w16cid:durableId="1813601291">
    <w:abstractNumId w:val="41"/>
  </w:num>
  <w:num w:numId="66" w16cid:durableId="618146353">
    <w:abstractNumId w:val="71"/>
  </w:num>
  <w:num w:numId="67" w16cid:durableId="398675802">
    <w:abstractNumId w:val="160"/>
  </w:num>
  <w:num w:numId="68" w16cid:durableId="1298561356">
    <w:abstractNumId w:val="109"/>
  </w:num>
  <w:num w:numId="69" w16cid:durableId="729577470">
    <w:abstractNumId w:val="127"/>
  </w:num>
  <w:num w:numId="70" w16cid:durableId="534317137">
    <w:abstractNumId w:val="156"/>
  </w:num>
  <w:num w:numId="71" w16cid:durableId="88739444">
    <w:abstractNumId w:val="129"/>
  </w:num>
  <w:num w:numId="72" w16cid:durableId="2119519698">
    <w:abstractNumId w:val="85"/>
  </w:num>
  <w:num w:numId="73" w16cid:durableId="1255436113">
    <w:abstractNumId w:val="139"/>
  </w:num>
  <w:num w:numId="74" w16cid:durableId="207307111">
    <w:abstractNumId w:val="123"/>
  </w:num>
  <w:num w:numId="75" w16cid:durableId="2044667172">
    <w:abstractNumId w:val="137"/>
  </w:num>
  <w:num w:numId="76" w16cid:durableId="191308081">
    <w:abstractNumId w:val="134"/>
  </w:num>
  <w:num w:numId="77" w16cid:durableId="768698581">
    <w:abstractNumId w:val="43"/>
  </w:num>
  <w:num w:numId="78" w16cid:durableId="711809702">
    <w:abstractNumId w:val="151"/>
  </w:num>
  <w:num w:numId="79" w16cid:durableId="1832065694">
    <w:abstractNumId w:val="75"/>
  </w:num>
  <w:num w:numId="80" w16cid:durableId="184103001">
    <w:abstractNumId w:val="112"/>
  </w:num>
  <w:num w:numId="81" w16cid:durableId="2064481605">
    <w:abstractNumId w:val="60"/>
  </w:num>
  <w:num w:numId="82" w16cid:durableId="576207543">
    <w:abstractNumId w:val="49"/>
  </w:num>
  <w:num w:numId="83" w16cid:durableId="236019032">
    <w:abstractNumId w:val="161"/>
  </w:num>
  <w:num w:numId="84" w16cid:durableId="918755834">
    <w:abstractNumId w:val="144"/>
  </w:num>
  <w:num w:numId="85" w16cid:durableId="1260331656">
    <w:abstractNumId w:val="66"/>
  </w:num>
  <w:num w:numId="86" w16cid:durableId="1674186932">
    <w:abstractNumId w:val="162"/>
  </w:num>
  <w:num w:numId="87" w16cid:durableId="1901284556">
    <w:abstractNumId w:val="125"/>
  </w:num>
  <w:num w:numId="88" w16cid:durableId="1042637782">
    <w:abstractNumId w:val="57"/>
  </w:num>
  <w:num w:numId="89" w16cid:durableId="1913663152">
    <w:abstractNumId w:val="155"/>
  </w:num>
  <w:num w:numId="90" w16cid:durableId="1602378312">
    <w:abstractNumId w:val="98"/>
  </w:num>
  <w:num w:numId="91" w16cid:durableId="1306082420">
    <w:abstractNumId w:val="86"/>
  </w:num>
  <w:num w:numId="92" w16cid:durableId="1510869892">
    <w:abstractNumId w:val="46"/>
  </w:num>
  <w:num w:numId="93" w16cid:durableId="1625456342">
    <w:abstractNumId w:val="80"/>
  </w:num>
  <w:num w:numId="94" w16cid:durableId="1125007570">
    <w:abstractNumId w:val="115"/>
  </w:num>
  <w:num w:numId="95" w16cid:durableId="950821239">
    <w:abstractNumId w:val="147"/>
  </w:num>
  <w:num w:numId="96" w16cid:durableId="1898347925">
    <w:abstractNumId w:val="131"/>
  </w:num>
  <w:num w:numId="97" w16cid:durableId="1533300539">
    <w:abstractNumId w:val="101"/>
  </w:num>
  <w:num w:numId="98" w16cid:durableId="1804233327">
    <w:abstractNumId w:val="93"/>
  </w:num>
  <w:num w:numId="99" w16cid:durableId="236673545">
    <w:abstractNumId w:val="107"/>
  </w:num>
  <w:num w:numId="100" w16cid:durableId="1453548241">
    <w:abstractNumId w:val="111"/>
  </w:num>
  <w:num w:numId="101" w16cid:durableId="513350505">
    <w:abstractNumId w:val="88"/>
  </w:num>
  <w:num w:numId="102" w16cid:durableId="320473505">
    <w:abstractNumId w:val="76"/>
  </w:num>
  <w:num w:numId="103" w16cid:durableId="381902047">
    <w:abstractNumId w:val="120"/>
  </w:num>
  <w:num w:numId="104" w16cid:durableId="561647135">
    <w:abstractNumId w:val="94"/>
  </w:num>
  <w:num w:numId="105" w16cid:durableId="923342932">
    <w:abstractNumId w:val="138"/>
  </w:num>
  <w:num w:numId="106" w16cid:durableId="1499419935">
    <w:abstractNumId w:val="113"/>
  </w:num>
  <w:num w:numId="107" w16cid:durableId="154761518">
    <w:abstractNumId w:val="154"/>
  </w:num>
  <w:num w:numId="108" w16cid:durableId="697393278">
    <w:abstractNumId w:val="100"/>
  </w:num>
  <w:num w:numId="109" w16cid:durableId="752045994">
    <w:abstractNumId w:val="119"/>
  </w:num>
  <w:num w:numId="110" w16cid:durableId="200827634">
    <w:abstractNumId w:val="136"/>
  </w:num>
  <w:num w:numId="111" w16cid:durableId="270094953">
    <w:abstractNumId w:val="62"/>
  </w:num>
  <w:num w:numId="112" w16cid:durableId="1547990642">
    <w:abstractNumId w:val="143"/>
  </w:num>
  <w:num w:numId="113" w16cid:durableId="1932934973">
    <w:abstractNumId w:val="110"/>
  </w:num>
  <w:num w:numId="114" w16cid:durableId="749738483">
    <w:abstractNumId w:val="135"/>
  </w:num>
  <w:num w:numId="115" w16cid:durableId="28377995">
    <w:abstractNumId w:val="56"/>
  </w:num>
  <w:num w:numId="116" w16cid:durableId="1651981866">
    <w:abstractNumId w:val="83"/>
  </w:num>
  <w:num w:numId="117" w16cid:durableId="1733697555">
    <w:abstractNumId w:val="146"/>
  </w:num>
  <w:num w:numId="118" w16cid:durableId="376659354">
    <w:abstractNumId w:val="133"/>
  </w:num>
  <w:num w:numId="119" w16cid:durableId="214896648">
    <w:abstractNumId w:val="92"/>
  </w:num>
  <w:num w:numId="120" w16cid:durableId="547453203">
    <w:abstractNumId w:val="102"/>
  </w:num>
  <w:num w:numId="121" w16cid:durableId="1486312693">
    <w:abstractNumId w:val="140"/>
  </w:num>
  <w:num w:numId="122" w16cid:durableId="1178469690">
    <w:abstractNumId w:val="103"/>
  </w:num>
  <w:num w:numId="123" w16cid:durableId="1777021922">
    <w:abstractNumId w:val="159"/>
  </w:num>
  <w:num w:numId="124" w16cid:durableId="990056530">
    <w:abstractNumId w:val="116"/>
  </w:num>
  <w:num w:numId="125" w16cid:durableId="1925608333">
    <w:abstractNumId w:val="77"/>
  </w:num>
  <w:num w:numId="126" w16cid:durableId="518544028">
    <w:abstractNumId w:val="0"/>
  </w:num>
  <w:numIdMacAtCleanup w:val="1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613D"/>
    <w:rsid w:val="00000185"/>
    <w:rsid w:val="00001D8B"/>
    <w:rsid w:val="00002954"/>
    <w:rsid w:val="00005874"/>
    <w:rsid w:val="00012DE3"/>
    <w:rsid w:val="00014BC1"/>
    <w:rsid w:val="00020B89"/>
    <w:rsid w:val="00020E68"/>
    <w:rsid w:val="000243C7"/>
    <w:rsid w:val="00025423"/>
    <w:rsid w:val="0003116F"/>
    <w:rsid w:val="000313C1"/>
    <w:rsid w:val="000407D9"/>
    <w:rsid w:val="00040D16"/>
    <w:rsid w:val="000423FB"/>
    <w:rsid w:val="00045407"/>
    <w:rsid w:val="000547E3"/>
    <w:rsid w:val="00055207"/>
    <w:rsid w:val="00057218"/>
    <w:rsid w:val="000600A0"/>
    <w:rsid w:val="00061593"/>
    <w:rsid w:val="00062AE1"/>
    <w:rsid w:val="00063C4A"/>
    <w:rsid w:val="00066B30"/>
    <w:rsid w:val="0006735E"/>
    <w:rsid w:val="00074921"/>
    <w:rsid w:val="000767DB"/>
    <w:rsid w:val="00084F1C"/>
    <w:rsid w:val="0008625B"/>
    <w:rsid w:val="00090376"/>
    <w:rsid w:val="00091159"/>
    <w:rsid w:val="00094AF7"/>
    <w:rsid w:val="000A3C05"/>
    <w:rsid w:val="000A651F"/>
    <w:rsid w:val="000B226E"/>
    <w:rsid w:val="000B360F"/>
    <w:rsid w:val="000B64CA"/>
    <w:rsid w:val="000C174E"/>
    <w:rsid w:val="000C2A2D"/>
    <w:rsid w:val="000C2E01"/>
    <w:rsid w:val="000C30A4"/>
    <w:rsid w:val="000C4512"/>
    <w:rsid w:val="000C610E"/>
    <w:rsid w:val="000C692D"/>
    <w:rsid w:val="000D10ED"/>
    <w:rsid w:val="000D1344"/>
    <w:rsid w:val="000D1D07"/>
    <w:rsid w:val="000D1E7B"/>
    <w:rsid w:val="000D38B9"/>
    <w:rsid w:val="000D50C9"/>
    <w:rsid w:val="000E0118"/>
    <w:rsid w:val="000E126E"/>
    <w:rsid w:val="000E1CA7"/>
    <w:rsid w:val="000E2327"/>
    <w:rsid w:val="000F06A8"/>
    <w:rsid w:val="000F432C"/>
    <w:rsid w:val="0010026F"/>
    <w:rsid w:val="00101F52"/>
    <w:rsid w:val="0010489E"/>
    <w:rsid w:val="00106101"/>
    <w:rsid w:val="00107337"/>
    <w:rsid w:val="0010749E"/>
    <w:rsid w:val="001074D9"/>
    <w:rsid w:val="00110C6C"/>
    <w:rsid w:val="00112B83"/>
    <w:rsid w:val="001154BD"/>
    <w:rsid w:val="0011639A"/>
    <w:rsid w:val="0011680D"/>
    <w:rsid w:val="001229C9"/>
    <w:rsid w:val="00124B4B"/>
    <w:rsid w:val="00124D4A"/>
    <w:rsid w:val="00125088"/>
    <w:rsid w:val="0013108F"/>
    <w:rsid w:val="0013204C"/>
    <w:rsid w:val="00133A00"/>
    <w:rsid w:val="001352D1"/>
    <w:rsid w:val="00136249"/>
    <w:rsid w:val="0013689D"/>
    <w:rsid w:val="00141F6A"/>
    <w:rsid w:val="0014396E"/>
    <w:rsid w:val="00151644"/>
    <w:rsid w:val="001521F3"/>
    <w:rsid w:val="0015386C"/>
    <w:rsid w:val="001552DB"/>
    <w:rsid w:val="00165B7B"/>
    <w:rsid w:val="001719E7"/>
    <w:rsid w:val="00173761"/>
    <w:rsid w:val="00174986"/>
    <w:rsid w:val="00176D82"/>
    <w:rsid w:val="001825C2"/>
    <w:rsid w:val="00187FC6"/>
    <w:rsid w:val="001908C2"/>
    <w:rsid w:val="00190D77"/>
    <w:rsid w:val="001910E5"/>
    <w:rsid w:val="001916ED"/>
    <w:rsid w:val="0019195B"/>
    <w:rsid w:val="00194210"/>
    <w:rsid w:val="001946F2"/>
    <w:rsid w:val="00195077"/>
    <w:rsid w:val="001A277D"/>
    <w:rsid w:val="001A3CD0"/>
    <w:rsid w:val="001B34F6"/>
    <w:rsid w:val="001B6F0C"/>
    <w:rsid w:val="001C3010"/>
    <w:rsid w:val="001C43CB"/>
    <w:rsid w:val="001C563F"/>
    <w:rsid w:val="001D1C6A"/>
    <w:rsid w:val="001D2A9C"/>
    <w:rsid w:val="001D5B51"/>
    <w:rsid w:val="001D61FE"/>
    <w:rsid w:val="001E2CDE"/>
    <w:rsid w:val="001E317C"/>
    <w:rsid w:val="001E3DBC"/>
    <w:rsid w:val="001F2E4B"/>
    <w:rsid w:val="001F4AF9"/>
    <w:rsid w:val="001F5EB1"/>
    <w:rsid w:val="002011E7"/>
    <w:rsid w:val="00204F64"/>
    <w:rsid w:val="0020579F"/>
    <w:rsid w:val="00206873"/>
    <w:rsid w:val="0021015E"/>
    <w:rsid w:val="00211F57"/>
    <w:rsid w:val="00212C4A"/>
    <w:rsid w:val="00212F85"/>
    <w:rsid w:val="0021412A"/>
    <w:rsid w:val="00220C2A"/>
    <w:rsid w:val="00221A39"/>
    <w:rsid w:val="00222EE4"/>
    <w:rsid w:val="00224AFF"/>
    <w:rsid w:val="0022630A"/>
    <w:rsid w:val="00227AE5"/>
    <w:rsid w:val="002335EC"/>
    <w:rsid w:val="002439E3"/>
    <w:rsid w:val="00243DA8"/>
    <w:rsid w:val="002470BF"/>
    <w:rsid w:val="00255EAA"/>
    <w:rsid w:val="002563E9"/>
    <w:rsid w:val="0025686B"/>
    <w:rsid w:val="00260652"/>
    <w:rsid w:val="00261560"/>
    <w:rsid w:val="002655A3"/>
    <w:rsid w:val="00272FCC"/>
    <w:rsid w:val="00275F37"/>
    <w:rsid w:val="002806E1"/>
    <w:rsid w:val="002814C1"/>
    <w:rsid w:val="00282070"/>
    <w:rsid w:val="0028243B"/>
    <w:rsid w:val="00287A5F"/>
    <w:rsid w:val="00292FD5"/>
    <w:rsid w:val="00297B02"/>
    <w:rsid w:val="002A2BB5"/>
    <w:rsid w:val="002A58CE"/>
    <w:rsid w:val="002A6B10"/>
    <w:rsid w:val="002B19F7"/>
    <w:rsid w:val="002B1ED8"/>
    <w:rsid w:val="002B69EC"/>
    <w:rsid w:val="002C1477"/>
    <w:rsid w:val="002C18CE"/>
    <w:rsid w:val="002D1A19"/>
    <w:rsid w:val="002D7D48"/>
    <w:rsid w:val="002E09E6"/>
    <w:rsid w:val="002E3387"/>
    <w:rsid w:val="002E3A90"/>
    <w:rsid w:val="002E43FF"/>
    <w:rsid w:val="002E6399"/>
    <w:rsid w:val="002E6570"/>
    <w:rsid w:val="002E7965"/>
    <w:rsid w:val="002F292B"/>
    <w:rsid w:val="00301A0E"/>
    <w:rsid w:val="003021D0"/>
    <w:rsid w:val="00304AB7"/>
    <w:rsid w:val="00307A1D"/>
    <w:rsid w:val="00311DAF"/>
    <w:rsid w:val="00312243"/>
    <w:rsid w:val="00315212"/>
    <w:rsid w:val="00317FCF"/>
    <w:rsid w:val="00321640"/>
    <w:rsid w:val="00322C65"/>
    <w:rsid w:val="00323AF3"/>
    <w:rsid w:val="00325E2E"/>
    <w:rsid w:val="00326178"/>
    <w:rsid w:val="003321EB"/>
    <w:rsid w:val="00333008"/>
    <w:rsid w:val="003351D3"/>
    <w:rsid w:val="00336ABE"/>
    <w:rsid w:val="00336E00"/>
    <w:rsid w:val="00337AB3"/>
    <w:rsid w:val="003456A0"/>
    <w:rsid w:val="00350318"/>
    <w:rsid w:val="00351B39"/>
    <w:rsid w:val="00356341"/>
    <w:rsid w:val="0035666E"/>
    <w:rsid w:val="003617E9"/>
    <w:rsid w:val="00373037"/>
    <w:rsid w:val="00373495"/>
    <w:rsid w:val="00374B22"/>
    <w:rsid w:val="0038069E"/>
    <w:rsid w:val="00380BE2"/>
    <w:rsid w:val="003810AB"/>
    <w:rsid w:val="00386601"/>
    <w:rsid w:val="00386CF1"/>
    <w:rsid w:val="003874FE"/>
    <w:rsid w:val="00391CB4"/>
    <w:rsid w:val="00391FC0"/>
    <w:rsid w:val="00392928"/>
    <w:rsid w:val="0039576A"/>
    <w:rsid w:val="003A2E6E"/>
    <w:rsid w:val="003A4495"/>
    <w:rsid w:val="003A4655"/>
    <w:rsid w:val="003A5F76"/>
    <w:rsid w:val="003A638D"/>
    <w:rsid w:val="003B0369"/>
    <w:rsid w:val="003B054D"/>
    <w:rsid w:val="003B1D21"/>
    <w:rsid w:val="003C37F7"/>
    <w:rsid w:val="003C647E"/>
    <w:rsid w:val="003D2791"/>
    <w:rsid w:val="003D4A3C"/>
    <w:rsid w:val="003D633C"/>
    <w:rsid w:val="003E7264"/>
    <w:rsid w:val="003E792A"/>
    <w:rsid w:val="003E7D98"/>
    <w:rsid w:val="003F11B6"/>
    <w:rsid w:val="003F1E84"/>
    <w:rsid w:val="003F79B5"/>
    <w:rsid w:val="004102F6"/>
    <w:rsid w:val="00411374"/>
    <w:rsid w:val="0041780A"/>
    <w:rsid w:val="00417CCC"/>
    <w:rsid w:val="00420501"/>
    <w:rsid w:val="004217A1"/>
    <w:rsid w:val="00422307"/>
    <w:rsid w:val="00423303"/>
    <w:rsid w:val="00425E6B"/>
    <w:rsid w:val="004339C6"/>
    <w:rsid w:val="00436CD2"/>
    <w:rsid w:val="00443CC0"/>
    <w:rsid w:val="00446286"/>
    <w:rsid w:val="00447997"/>
    <w:rsid w:val="00451119"/>
    <w:rsid w:val="00452159"/>
    <w:rsid w:val="00452FB4"/>
    <w:rsid w:val="004531AE"/>
    <w:rsid w:val="00464609"/>
    <w:rsid w:val="00464BD0"/>
    <w:rsid w:val="00466BD2"/>
    <w:rsid w:val="00467763"/>
    <w:rsid w:val="0047119D"/>
    <w:rsid w:val="00471CBD"/>
    <w:rsid w:val="00474071"/>
    <w:rsid w:val="00474095"/>
    <w:rsid w:val="004814AC"/>
    <w:rsid w:val="00482BA1"/>
    <w:rsid w:val="004848AD"/>
    <w:rsid w:val="004901F8"/>
    <w:rsid w:val="00490D0D"/>
    <w:rsid w:val="00492200"/>
    <w:rsid w:val="00493D94"/>
    <w:rsid w:val="00496D89"/>
    <w:rsid w:val="00497865"/>
    <w:rsid w:val="004A01B9"/>
    <w:rsid w:val="004A2564"/>
    <w:rsid w:val="004A5129"/>
    <w:rsid w:val="004B3F25"/>
    <w:rsid w:val="004B65BD"/>
    <w:rsid w:val="004C3596"/>
    <w:rsid w:val="004C5E17"/>
    <w:rsid w:val="004C6564"/>
    <w:rsid w:val="004C6FEE"/>
    <w:rsid w:val="004C7027"/>
    <w:rsid w:val="004C7E8B"/>
    <w:rsid w:val="004D1B6A"/>
    <w:rsid w:val="004D3683"/>
    <w:rsid w:val="004D7BEC"/>
    <w:rsid w:val="004F174E"/>
    <w:rsid w:val="004F3378"/>
    <w:rsid w:val="004F67BA"/>
    <w:rsid w:val="004F6FDC"/>
    <w:rsid w:val="00501992"/>
    <w:rsid w:val="005079CC"/>
    <w:rsid w:val="00507C80"/>
    <w:rsid w:val="00511165"/>
    <w:rsid w:val="0051410D"/>
    <w:rsid w:val="00515F7A"/>
    <w:rsid w:val="005237AA"/>
    <w:rsid w:val="0053060F"/>
    <w:rsid w:val="00530761"/>
    <w:rsid w:val="00531442"/>
    <w:rsid w:val="00532294"/>
    <w:rsid w:val="00535419"/>
    <w:rsid w:val="005402EF"/>
    <w:rsid w:val="00543CCB"/>
    <w:rsid w:val="00544193"/>
    <w:rsid w:val="00546183"/>
    <w:rsid w:val="0055021B"/>
    <w:rsid w:val="00550B7F"/>
    <w:rsid w:val="005568AB"/>
    <w:rsid w:val="005628FD"/>
    <w:rsid w:val="00563A6C"/>
    <w:rsid w:val="00564A91"/>
    <w:rsid w:val="00566E71"/>
    <w:rsid w:val="00572457"/>
    <w:rsid w:val="00572A26"/>
    <w:rsid w:val="00576233"/>
    <w:rsid w:val="005766FF"/>
    <w:rsid w:val="005777A0"/>
    <w:rsid w:val="00581E8F"/>
    <w:rsid w:val="00583451"/>
    <w:rsid w:val="00583D2B"/>
    <w:rsid w:val="005847B5"/>
    <w:rsid w:val="00584EBE"/>
    <w:rsid w:val="0058705C"/>
    <w:rsid w:val="005907D9"/>
    <w:rsid w:val="00592957"/>
    <w:rsid w:val="00592C16"/>
    <w:rsid w:val="005936D0"/>
    <w:rsid w:val="00593774"/>
    <w:rsid w:val="005944DE"/>
    <w:rsid w:val="00596C0B"/>
    <w:rsid w:val="005A00F3"/>
    <w:rsid w:val="005A1575"/>
    <w:rsid w:val="005A15D1"/>
    <w:rsid w:val="005A1D92"/>
    <w:rsid w:val="005A4116"/>
    <w:rsid w:val="005A453D"/>
    <w:rsid w:val="005A6EE0"/>
    <w:rsid w:val="005B391A"/>
    <w:rsid w:val="005C114F"/>
    <w:rsid w:val="005C4098"/>
    <w:rsid w:val="005C4EF7"/>
    <w:rsid w:val="005D1C18"/>
    <w:rsid w:val="005E0406"/>
    <w:rsid w:val="005E59BC"/>
    <w:rsid w:val="005E7B2F"/>
    <w:rsid w:val="005F0E32"/>
    <w:rsid w:val="005F16C2"/>
    <w:rsid w:val="005F46C2"/>
    <w:rsid w:val="005F4714"/>
    <w:rsid w:val="0060019B"/>
    <w:rsid w:val="00600B2C"/>
    <w:rsid w:val="00607622"/>
    <w:rsid w:val="006111C4"/>
    <w:rsid w:val="0061183F"/>
    <w:rsid w:val="00614A8A"/>
    <w:rsid w:val="00615827"/>
    <w:rsid w:val="00622A89"/>
    <w:rsid w:val="0062769A"/>
    <w:rsid w:val="0063355B"/>
    <w:rsid w:val="006343F3"/>
    <w:rsid w:val="0063573A"/>
    <w:rsid w:val="006373D6"/>
    <w:rsid w:val="00637AE4"/>
    <w:rsid w:val="00642CA8"/>
    <w:rsid w:val="006476EB"/>
    <w:rsid w:val="006611BB"/>
    <w:rsid w:val="00665A76"/>
    <w:rsid w:val="006665F9"/>
    <w:rsid w:val="006707FD"/>
    <w:rsid w:val="006719CA"/>
    <w:rsid w:val="006722E1"/>
    <w:rsid w:val="00677B5B"/>
    <w:rsid w:val="006842FB"/>
    <w:rsid w:val="00692703"/>
    <w:rsid w:val="00694175"/>
    <w:rsid w:val="0069484E"/>
    <w:rsid w:val="006952B4"/>
    <w:rsid w:val="00695744"/>
    <w:rsid w:val="006A2A28"/>
    <w:rsid w:val="006A769C"/>
    <w:rsid w:val="006B096C"/>
    <w:rsid w:val="006B403F"/>
    <w:rsid w:val="006B4D63"/>
    <w:rsid w:val="006B549F"/>
    <w:rsid w:val="006C1C24"/>
    <w:rsid w:val="006C6A08"/>
    <w:rsid w:val="006C70E1"/>
    <w:rsid w:val="006D7E70"/>
    <w:rsid w:val="006E0949"/>
    <w:rsid w:val="006E0A6E"/>
    <w:rsid w:val="006E1A7F"/>
    <w:rsid w:val="006E3B53"/>
    <w:rsid w:val="006F0315"/>
    <w:rsid w:val="006F1031"/>
    <w:rsid w:val="006F326C"/>
    <w:rsid w:val="006F33FA"/>
    <w:rsid w:val="006F7382"/>
    <w:rsid w:val="00704260"/>
    <w:rsid w:val="00704C4D"/>
    <w:rsid w:val="00706BDD"/>
    <w:rsid w:val="0070713A"/>
    <w:rsid w:val="00710140"/>
    <w:rsid w:val="00712CD9"/>
    <w:rsid w:val="00715EF2"/>
    <w:rsid w:val="007164A5"/>
    <w:rsid w:val="0071783E"/>
    <w:rsid w:val="00717CB5"/>
    <w:rsid w:val="00723D95"/>
    <w:rsid w:val="0073009A"/>
    <w:rsid w:val="00730B96"/>
    <w:rsid w:val="00731B79"/>
    <w:rsid w:val="00732B3E"/>
    <w:rsid w:val="007340A2"/>
    <w:rsid w:val="007355BF"/>
    <w:rsid w:val="00740289"/>
    <w:rsid w:val="007402FE"/>
    <w:rsid w:val="00743E9B"/>
    <w:rsid w:val="00747B1E"/>
    <w:rsid w:val="00753780"/>
    <w:rsid w:val="007569CA"/>
    <w:rsid w:val="00757E75"/>
    <w:rsid w:val="007618CB"/>
    <w:rsid w:val="00762B20"/>
    <w:rsid w:val="00766E6C"/>
    <w:rsid w:val="007726C7"/>
    <w:rsid w:val="0077616A"/>
    <w:rsid w:val="00780B1B"/>
    <w:rsid w:val="00780B9B"/>
    <w:rsid w:val="00783099"/>
    <w:rsid w:val="00790624"/>
    <w:rsid w:val="00790C70"/>
    <w:rsid w:val="00793587"/>
    <w:rsid w:val="00793963"/>
    <w:rsid w:val="007A1D55"/>
    <w:rsid w:val="007B2732"/>
    <w:rsid w:val="007B41DA"/>
    <w:rsid w:val="007B57D4"/>
    <w:rsid w:val="007B5B7D"/>
    <w:rsid w:val="007C3C7C"/>
    <w:rsid w:val="007C75E2"/>
    <w:rsid w:val="007D0974"/>
    <w:rsid w:val="007D690F"/>
    <w:rsid w:val="007E034B"/>
    <w:rsid w:val="007E0433"/>
    <w:rsid w:val="007E2862"/>
    <w:rsid w:val="007E2CF0"/>
    <w:rsid w:val="007E2F49"/>
    <w:rsid w:val="007E5392"/>
    <w:rsid w:val="007E7F96"/>
    <w:rsid w:val="007F5EEA"/>
    <w:rsid w:val="007F6A16"/>
    <w:rsid w:val="007F6B5F"/>
    <w:rsid w:val="00803BF7"/>
    <w:rsid w:val="00814841"/>
    <w:rsid w:val="00821C6E"/>
    <w:rsid w:val="00822B6A"/>
    <w:rsid w:val="00823E04"/>
    <w:rsid w:val="008255C9"/>
    <w:rsid w:val="00826CBD"/>
    <w:rsid w:val="00827E5B"/>
    <w:rsid w:val="00830870"/>
    <w:rsid w:val="00834572"/>
    <w:rsid w:val="008373D6"/>
    <w:rsid w:val="00840B1C"/>
    <w:rsid w:val="008414EA"/>
    <w:rsid w:val="008416D0"/>
    <w:rsid w:val="00842FB3"/>
    <w:rsid w:val="00845099"/>
    <w:rsid w:val="0084515E"/>
    <w:rsid w:val="00852E0C"/>
    <w:rsid w:val="008546DC"/>
    <w:rsid w:val="00854E67"/>
    <w:rsid w:val="0086167C"/>
    <w:rsid w:val="00862F96"/>
    <w:rsid w:val="00866B3A"/>
    <w:rsid w:val="0087289D"/>
    <w:rsid w:val="008735DE"/>
    <w:rsid w:val="00873A9A"/>
    <w:rsid w:val="0087653A"/>
    <w:rsid w:val="00877BA9"/>
    <w:rsid w:val="00882933"/>
    <w:rsid w:val="0089435F"/>
    <w:rsid w:val="00896D93"/>
    <w:rsid w:val="008A10D3"/>
    <w:rsid w:val="008A2414"/>
    <w:rsid w:val="008A4202"/>
    <w:rsid w:val="008A7249"/>
    <w:rsid w:val="008B356C"/>
    <w:rsid w:val="008B4DE8"/>
    <w:rsid w:val="008C0C19"/>
    <w:rsid w:val="008C18CA"/>
    <w:rsid w:val="008C3214"/>
    <w:rsid w:val="008C5590"/>
    <w:rsid w:val="008C5EEB"/>
    <w:rsid w:val="008D19D2"/>
    <w:rsid w:val="008D1B0D"/>
    <w:rsid w:val="008D2A26"/>
    <w:rsid w:val="008D36F6"/>
    <w:rsid w:val="008E11DA"/>
    <w:rsid w:val="008E2F7E"/>
    <w:rsid w:val="008E4571"/>
    <w:rsid w:val="008E5CB4"/>
    <w:rsid w:val="008F4F2C"/>
    <w:rsid w:val="008F6708"/>
    <w:rsid w:val="008F7DDB"/>
    <w:rsid w:val="009011A5"/>
    <w:rsid w:val="009031E4"/>
    <w:rsid w:val="00904E2F"/>
    <w:rsid w:val="00911CA6"/>
    <w:rsid w:val="00912351"/>
    <w:rsid w:val="00912B45"/>
    <w:rsid w:val="00913FC2"/>
    <w:rsid w:val="00914876"/>
    <w:rsid w:val="00920F7C"/>
    <w:rsid w:val="009324FC"/>
    <w:rsid w:val="00932B8A"/>
    <w:rsid w:val="009364D6"/>
    <w:rsid w:val="00936591"/>
    <w:rsid w:val="00941823"/>
    <w:rsid w:val="00942D61"/>
    <w:rsid w:val="00950E84"/>
    <w:rsid w:val="009542A0"/>
    <w:rsid w:val="00955948"/>
    <w:rsid w:val="00956ECF"/>
    <w:rsid w:val="009621B2"/>
    <w:rsid w:val="00967557"/>
    <w:rsid w:val="0097087E"/>
    <w:rsid w:val="009805C3"/>
    <w:rsid w:val="0098087B"/>
    <w:rsid w:val="00985E6B"/>
    <w:rsid w:val="00995035"/>
    <w:rsid w:val="00995DB3"/>
    <w:rsid w:val="00996BD0"/>
    <w:rsid w:val="00997304"/>
    <w:rsid w:val="009A0238"/>
    <w:rsid w:val="009A3D42"/>
    <w:rsid w:val="009A521C"/>
    <w:rsid w:val="009B0596"/>
    <w:rsid w:val="009B1191"/>
    <w:rsid w:val="009B55B5"/>
    <w:rsid w:val="009B6606"/>
    <w:rsid w:val="009B6900"/>
    <w:rsid w:val="009C4470"/>
    <w:rsid w:val="009C7171"/>
    <w:rsid w:val="009D355A"/>
    <w:rsid w:val="009D3D52"/>
    <w:rsid w:val="009D4354"/>
    <w:rsid w:val="009D5C60"/>
    <w:rsid w:val="009E0839"/>
    <w:rsid w:val="009F2FF9"/>
    <w:rsid w:val="009F4AB8"/>
    <w:rsid w:val="009F5A2F"/>
    <w:rsid w:val="009F7A31"/>
    <w:rsid w:val="00A00F3D"/>
    <w:rsid w:val="00A01F63"/>
    <w:rsid w:val="00A05A6B"/>
    <w:rsid w:val="00A0764F"/>
    <w:rsid w:val="00A131ED"/>
    <w:rsid w:val="00A14E4B"/>
    <w:rsid w:val="00A15069"/>
    <w:rsid w:val="00A158C0"/>
    <w:rsid w:val="00A20EFF"/>
    <w:rsid w:val="00A2150C"/>
    <w:rsid w:val="00A22BDB"/>
    <w:rsid w:val="00A24914"/>
    <w:rsid w:val="00A25843"/>
    <w:rsid w:val="00A275FE"/>
    <w:rsid w:val="00A33389"/>
    <w:rsid w:val="00A357D2"/>
    <w:rsid w:val="00A40BEC"/>
    <w:rsid w:val="00A42590"/>
    <w:rsid w:val="00A43091"/>
    <w:rsid w:val="00A51A9C"/>
    <w:rsid w:val="00A61A5B"/>
    <w:rsid w:val="00A640A7"/>
    <w:rsid w:val="00A6434D"/>
    <w:rsid w:val="00A80553"/>
    <w:rsid w:val="00A81519"/>
    <w:rsid w:val="00A83439"/>
    <w:rsid w:val="00A85CF4"/>
    <w:rsid w:val="00A8613D"/>
    <w:rsid w:val="00A924FE"/>
    <w:rsid w:val="00A97193"/>
    <w:rsid w:val="00A97ADE"/>
    <w:rsid w:val="00AA0491"/>
    <w:rsid w:val="00AA4A80"/>
    <w:rsid w:val="00AB01B1"/>
    <w:rsid w:val="00AB304B"/>
    <w:rsid w:val="00AB5422"/>
    <w:rsid w:val="00AB614F"/>
    <w:rsid w:val="00AB6486"/>
    <w:rsid w:val="00AC3C36"/>
    <w:rsid w:val="00AC3EBE"/>
    <w:rsid w:val="00AC65A4"/>
    <w:rsid w:val="00AD16D8"/>
    <w:rsid w:val="00AD17E2"/>
    <w:rsid w:val="00AD1F24"/>
    <w:rsid w:val="00AD3468"/>
    <w:rsid w:val="00AD404F"/>
    <w:rsid w:val="00AD6034"/>
    <w:rsid w:val="00AD6949"/>
    <w:rsid w:val="00AE03F5"/>
    <w:rsid w:val="00AE355F"/>
    <w:rsid w:val="00AE527D"/>
    <w:rsid w:val="00AE5B0B"/>
    <w:rsid w:val="00AF07AB"/>
    <w:rsid w:val="00AF13FA"/>
    <w:rsid w:val="00AF291E"/>
    <w:rsid w:val="00B00475"/>
    <w:rsid w:val="00B11A36"/>
    <w:rsid w:val="00B1410F"/>
    <w:rsid w:val="00B14369"/>
    <w:rsid w:val="00B21F49"/>
    <w:rsid w:val="00B27C39"/>
    <w:rsid w:val="00B30D12"/>
    <w:rsid w:val="00B3382D"/>
    <w:rsid w:val="00B37305"/>
    <w:rsid w:val="00B37E9E"/>
    <w:rsid w:val="00B4339D"/>
    <w:rsid w:val="00B53C58"/>
    <w:rsid w:val="00B542E0"/>
    <w:rsid w:val="00B669D2"/>
    <w:rsid w:val="00B710B0"/>
    <w:rsid w:val="00B77BE5"/>
    <w:rsid w:val="00B83BDF"/>
    <w:rsid w:val="00B91119"/>
    <w:rsid w:val="00B94CD2"/>
    <w:rsid w:val="00BA0A8A"/>
    <w:rsid w:val="00BA36F2"/>
    <w:rsid w:val="00BA3836"/>
    <w:rsid w:val="00BA6626"/>
    <w:rsid w:val="00BA73BC"/>
    <w:rsid w:val="00BB16EA"/>
    <w:rsid w:val="00BB6427"/>
    <w:rsid w:val="00BC1463"/>
    <w:rsid w:val="00BC2B4D"/>
    <w:rsid w:val="00BC3E7F"/>
    <w:rsid w:val="00BC4CEB"/>
    <w:rsid w:val="00BD0DF3"/>
    <w:rsid w:val="00BD5E00"/>
    <w:rsid w:val="00BD6CA5"/>
    <w:rsid w:val="00BE14F6"/>
    <w:rsid w:val="00BE1FDE"/>
    <w:rsid w:val="00BE2DE3"/>
    <w:rsid w:val="00BE4C87"/>
    <w:rsid w:val="00BE7238"/>
    <w:rsid w:val="00BF13BA"/>
    <w:rsid w:val="00BF1DB1"/>
    <w:rsid w:val="00BF2C2F"/>
    <w:rsid w:val="00BF32AA"/>
    <w:rsid w:val="00BF3959"/>
    <w:rsid w:val="00BF5516"/>
    <w:rsid w:val="00BF5994"/>
    <w:rsid w:val="00BF6038"/>
    <w:rsid w:val="00C008BF"/>
    <w:rsid w:val="00C00EAD"/>
    <w:rsid w:val="00C04349"/>
    <w:rsid w:val="00C04F58"/>
    <w:rsid w:val="00C0651B"/>
    <w:rsid w:val="00C11466"/>
    <w:rsid w:val="00C13FBE"/>
    <w:rsid w:val="00C16C7F"/>
    <w:rsid w:val="00C210B1"/>
    <w:rsid w:val="00C21CC7"/>
    <w:rsid w:val="00C35C76"/>
    <w:rsid w:val="00C35E8C"/>
    <w:rsid w:val="00C40C6F"/>
    <w:rsid w:val="00C41525"/>
    <w:rsid w:val="00C41A40"/>
    <w:rsid w:val="00C41D6C"/>
    <w:rsid w:val="00C42C80"/>
    <w:rsid w:val="00C4416C"/>
    <w:rsid w:val="00C44E45"/>
    <w:rsid w:val="00C461C2"/>
    <w:rsid w:val="00C47B9C"/>
    <w:rsid w:val="00C50BF9"/>
    <w:rsid w:val="00C540F2"/>
    <w:rsid w:val="00C55B8A"/>
    <w:rsid w:val="00C61C65"/>
    <w:rsid w:val="00C62D09"/>
    <w:rsid w:val="00C64184"/>
    <w:rsid w:val="00C81CD1"/>
    <w:rsid w:val="00C8628D"/>
    <w:rsid w:val="00C91248"/>
    <w:rsid w:val="00C923F8"/>
    <w:rsid w:val="00C93F77"/>
    <w:rsid w:val="00C97AF4"/>
    <w:rsid w:val="00CA1AA1"/>
    <w:rsid w:val="00CA2757"/>
    <w:rsid w:val="00CA6C0B"/>
    <w:rsid w:val="00CB25B0"/>
    <w:rsid w:val="00CB4044"/>
    <w:rsid w:val="00CB55FF"/>
    <w:rsid w:val="00CB5A0E"/>
    <w:rsid w:val="00CB62D3"/>
    <w:rsid w:val="00CC675C"/>
    <w:rsid w:val="00CD0D1F"/>
    <w:rsid w:val="00CD16B9"/>
    <w:rsid w:val="00CD31F2"/>
    <w:rsid w:val="00CD4F7A"/>
    <w:rsid w:val="00CD5768"/>
    <w:rsid w:val="00CD7057"/>
    <w:rsid w:val="00CD7325"/>
    <w:rsid w:val="00CE0C8E"/>
    <w:rsid w:val="00CE16D5"/>
    <w:rsid w:val="00CE3F61"/>
    <w:rsid w:val="00CF10D4"/>
    <w:rsid w:val="00CF2254"/>
    <w:rsid w:val="00CF233F"/>
    <w:rsid w:val="00CF4BF9"/>
    <w:rsid w:val="00CF569B"/>
    <w:rsid w:val="00D02A63"/>
    <w:rsid w:val="00D02B9F"/>
    <w:rsid w:val="00D0339C"/>
    <w:rsid w:val="00D11641"/>
    <w:rsid w:val="00D13B31"/>
    <w:rsid w:val="00D17CF9"/>
    <w:rsid w:val="00D2056C"/>
    <w:rsid w:val="00D207F9"/>
    <w:rsid w:val="00D21120"/>
    <w:rsid w:val="00D2417E"/>
    <w:rsid w:val="00D3351A"/>
    <w:rsid w:val="00D34DFB"/>
    <w:rsid w:val="00D37A3C"/>
    <w:rsid w:val="00D4612B"/>
    <w:rsid w:val="00D46506"/>
    <w:rsid w:val="00D529E6"/>
    <w:rsid w:val="00D61633"/>
    <w:rsid w:val="00D62083"/>
    <w:rsid w:val="00D655B8"/>
    <w:rsid w:val="00D66965"/>
    <w:rsid w:val="00D7290D"/>
    <w:rsid w:val="00D745C5"/>
    <w:rsid w:val="00D7757F"/>
    <w:rsid w:val="00D77932"/>
    <w:rsid w:val="00D80BEB"/>
    <w:rsid w:val="00D821FA"/>
    <w:rsid w:val="00D84B19"/>
    <w:rsid w:val="00D85315"/>
    <w:rsid w:val="00D85B4A"/>
    <w:rsid w:val="00D85C63"/>
    <w:rsid w:val="00D91B6A"/>
    <w:rsid w:val="00D9296F"/>
    <w:rsid w:val="00D979CB"/>
    <w:rsid w:val="00DA78BC"/>
    <w:rsid w:val="00DB1180"/>
    <w:rsid w:val="00DB1D5B"/>
    <w:rsid w:val="00DB2155"/>
    <w:rsid w:val="00DB3824"/>
    <w:rsid w:val="00DB4711"/>
    <w:rsid w:val="00DB59CF"/>
    <w:rsid w:val="00DC106C"/>
    <w:rsid w:val="00DC16F2"/>
    <w:rsid w:val="00DC535E"/>
    <w:rsid w:val="00DD051A"/>
    <w:rsid w:val="00DD103F"/>
    <w:rsid w:val="00DD1E40"/>
    <w:rsid w:val="00DE0167"/>
    <w:rsid w:val="00DE116F"/>
    <w:rsid w:val="00DE464A"/>
    <w:rsid w:val="00DE5262"/>
    <w:rsid w:val="00DE53BC"/>
    <w:rsid w:val="00DF67A4"/>
    <w:rsid w:val="00DF7679"/>
    <w:rsid w:val="00E06E62"/>
    <w:rsid w:val="00E07708"/>
    <w:rsid w:val="00E140AD"/>
    <w:rsid w:val="00E21BE2"/>
    <w:rsid w:val="00E23407"/>
    <w:rsid w:val="00E249DC"/>
    <w:rsid w:val="00E24ED2"/>
    <w:rsid w:val="00E2644A"/>
    <w:rsid w:val="00E2794F"/>
    <w:rsid w:val="00E32B44"/>
    <w:rsid w:val="00E332FC"/>
    <w:rsid w:val="00E3388E"/>
    <w:rsid w:val="00E339B1"/>
    <w:rsid w:val="00E36CF6"/>
    <w:rsid w:val="00E50873"/>
    <w:rsid w:val="00E54B41"/>
    <w:rsid w:val="00E57C6F"/>
    <w:rsid w:val="00E608BA"/>
    <w:rsid w:val="00E60F09"/>
    <w:rsid w:val="00E61BB4"/>
    <w:rsid w:val="00E71F09"/>
    <w:rsid w:val="00E723B0"/>
    <w:rsid w:val="00E748D8"/>
    <w:rsid w:val="00E75611"/>
    <w:rsid w:val="00E80C1F"/>
    <w:rsid w:val="00E83631"/>
    <w:rsid w:val="00E85803"/>
    <w:rsid w:val="00E90E35"/>
    <w:rsid w:val="00E90EC4"/>
    <w:rsid w:val="00E92098"/>
    <w:rsid w:val="00E9212C"/>
    <w:rsid w:val="00E956C3"/>
    <w:rsid w:val="00E9578A"/>
    <w:rsid w:val="00E95FF7"/>
    <w:rsid w:val="00E96274"/>
    <w:rsid w:val="00E96E58"/>
    <w:rsid w:val="00EA6AA8"/>
    <w:rsid w:val="00EB0FB9"/>
    <w:rsid w:val="00EB4C05"/>
    <w:rsid w:val="00EB6119"/>
    <w:rsid w:val="00EB77C8"/>
    <w:rsid w:val="00EC0072"/>
    <w:rsid w:val="00EC4F93"/>
    <w:rsid w:val="00EC60B0"/>
    <w:rsid w:val="00EC615D"/>
    <w:rsid w:val="00EC6174"/>
    <w:rsid w:val="00ED0476"/>
    <w:rsid w:val="00ED0920"/>
    <w:rsid w:val="00ED40E5"/>
    <w:rsid w:val="00ED61D6"/>
    <w:rsid w:val="00EF08C6"/>
    <w:rsid w:val="00EF179D"/>
    <w:rsid w:val="00EF2126"/>
    <w:rsid w:val="00EF42BD"/>
    <w:rsid w:val="00F0114A"/>
    <w:rsid w:val="00F0232F"/>
    <w:rsid w:val="00F0541A"/>
    <w:rsid w:val="00F058C9"/>
    <w:rsid w:val="00F05DFB"/>
    <w:rsid w:val="00F06BC5"/>
    <w:rsid w:val="00F072F0"/>
    <w:rsid w:val="00F12184"/>
    <w:rsid w:val="00F14854"/>
    <w:rsid w:val="00F14856"/>
    <w:rsid w:val="00F238B4"/>
    <w:rsid w:val="00F24C4C"/>
    <w:rsid w:val="00F26318"/>
    <w:rsid w:val="00F323DC"/>
    <w:rsid w:val="00F33C4D"/>
    <w:rsid w:val="00F34893"/>
    <w:rsid w:val="00F41EC5"/>
    <w:rsid w:val="00F41F7E"/>
    <w:rsid w:val="00F43266"/>
    <w:rsid w:val="00F44384"/>
    <w:rsid w:val="00F4551B"/>
    <w:rsid w:val="00F45CF1"/>
    <w:rsid w:val="00F476C2"/>
    <w:rsid w:val="00F479A2"/>
    <w:rsid w:val="00F51BA9"/>
    <w:rsid w:val="00F56E08"/>
    <w:rsid w:val="00F61033"/>
    <w:rsid w:val="00F72BD4"/>
    <w:rsid w:val="00F735B6"/>
    <w:rsid w:val="00F74024"/>
    <w:rsid w:val="00F77081"/>
    <w:rsid w:val="00F7756D"/>
    <w:rsid w:val="00F80F0B"/>
    <w:rsid w:val="00F824A2"/>
    <w:rsid w:val="00F853A8"/>
    <w:rsid w:val="00F85BEC"/>
    <w:rsid w:val="00F86CC1"/>
    <w:rsid w:val="00FA6AE6"/>
    <w:rsid w:val="00FB514F"/>
    <w:rsid w:val="00FB654E"/>
    <w:rsid w:val="00FC04D8"/>
    <w:rsid w:val="00FC131E"/>
    <w:rsid w:val="00FC2919"/>
    <w:rsid w:val="00FC3B81"/>
    <w:rsid w:val="00FC64F2"/>
    <w:rsid w:val="00FC678B"/>
    <w:rsid w:val="00FC7B11"/>
    <w:rsid w:val="00FD0541"/>
    <w:rsid w:val="00FD21B8"/>
    <w:rsid w:val="00FD26AD"/>
    <w:rsid w:val="00FD57C8"/>
    <w:rsid w:val="00FD76E5"/>
    <w:rsid w:val="00FD7F4A"/>
    <w:rsid w:val="00FE521E"/>
    <w:rsid w:val="00FE784D"/>
    <w:rsid w:val="00FF46B5"/>
    <w:rsid w:val="00FF570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1"/>
    <o:shapelayout v:ext="edit">
      <o:idmap v:ext="edit" data="1"/>
    </o:shapelayout>
  </w:shapeDefaults>
  <w:decimalSymbol w:val=","/>
  <w:listSeparator w:val=";"/>
  <w14:docId w14:val="37D44A37"/>
  <w15:chartTrackingRefBased/>
  <w15:docId w15:val="{C2CD19E2-9019-2C4C-A968-092B255A00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8613D"/>
    <w:rPr>
      <w:lang w:eastAsia="ar-SA"/>
    </w:rPr>
  </w:style>
  <w:style w:type="paragraph" w:styleId="Ttulo2">
    <w:name w:val="heading 2"/>
    <w:basedOn w:val="Normal"/>
    <w:next w:val="Normal"/>
    <w:qFormat/>
    <w:rsid w:val="00A8613D"/>
    <w:pPr>
      <w:keepNext/>
      <w:numPr>
        <w:ilvl w:val="1"/>
        <w:numId w:val="1"/>
      </w:numPr>
      <w:jc w:val="center"/>
      <w:outlineLvl w:val="1"/>
    </w:pPr>
    <w:rPr>
      <w:sz w:val="26"/>
    </w:rPr>
  </w:style>
  <w:style w:type="paragraph" w:styleId="Ttulo3">
    <w:name w:val="heading 3"/>
    <w:basedOn w:val="Normal"/>
    <w:next w:val="Normal"/>
    <w:qFormat/>
    <w:rsid w:val="00A8613D"/>
    <w:pPr>
      <w:keepNext/>
      <w:spacing w:before="240" w:after="60"/>
      <w:outlineLvl w:val="2"/>
    </w:pPr>
    <w:rPr>
      <w:rFonts w:ascii="Arial" w:hAnsi="Arial" w:cs="Arial"/>
      <w:b/>
      <w:bCs/>
      <w:sz w:val="26"/>
      <w:szCs w:val="26"/>
    </w:rPr>
  </w:style>
  <w:style w:type="paragraph" w:styleId="Ttulo4">
    <w:name w:val="heading 4"/>
    <w:basedOn w:val="Normal"/>
    <w:next w:val="Normal"/>
    <w:qFormat/>
    <w:rsid w:val="00A8613D"/>
    <w:pPr>
      <w:keepNext/>
      <w:spacing w:before="240" w:after="60"/>
      <w:outlineLvl w:val="3"/>
    </w:pPr>
    <w:rPr>
      <w:b/>
      <w:bCs/>
      <w:sz w:val="28"/>
      <w:szCs w:val="28"/>
    </w:rPr>
  </w:style>
  <w:style w:type="paragraph" w:styleId="Ttulo5">
    <w:name w:val="heading 5"/>
    <w:basedOn w:val="Normal"/>
    <w:next w:val="Normal"/>
    <w:qFormat/>
    <w:rsid w:val="00A8613D"/>
    <w:pPr>
      <w:spacing w:before="240" w:after="60"/>
      <w:outlineLvl w:val="4"/>
    </w:pPr>
    <w:rPr>
      <w:b/>
      <w:bCs/>
      <w:i/>
      <w:iCs/>
      <w:sz w:val="26"/>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ecuodecorpodetexto">
    <w:name w:val="Body Text Indent"/>
    <w:basedOn w:val="Normal"/>
    <w:link w:val="RecuodecorpodetextoChar"/>
    <w:rsid w:val="00A8613D"/>
    <w:pPr>
      <w:ind w:left="993"/>
      <w:jc w:val="both"/>
    </w:pPr>
    <w:rPr>
      <w:sz w:val="26"/>
    </w:rPr>
  </w:style>
  <w:style w:type="paragraph" w:styleId="Cabealho">
    <w:name w:val="header"/>
    <w:basedOn w:val="Normal"/>
    <w:rsid w:val="00A8613D"/>
    <w:pPr>
      <w:tabs>
        <w:tab w:val="center" w:pos="4419"/>
        <w:tab w:val="right" w:pos="8838"/>
      </w:tabs>
    </w:pPr>
  </w:style>
  <w:style w:type="character" w:customStyle="1" w:styleId="apple-converted-space">
    <w:name w:val="apple-converted-space"/>
    <w:rsid w:val="007D690F"/>
  </w:style>
  <w:style w:type="character" w:customStyle="1" w:styleId="RecuodecorpodetextoChar">
    <w:name w:val="Recuo de corpo de texto Char"/>
    <w:link w:val="Recuodecorpodetexto"/>
    <w:rsid w:val="00E95FF7"/>
    <w:rPr>
      <w:sz w:val="26"/>
      <w:lang w:eastAsia="ar-SA"/>
    </w:rPr>
  </w:style>
  <w:style w:type="paragraph" w:styleId="Textodebalo">
    <w:name w:val="Balloon Text"/>
    <w:basedOn w:val="Normal"/>
    <w:link w:val="TextodebaloChar"/>
    <w:rsid w:val="00F41F7E"/>
    <w:rPr>
      <w:rFonts w:ascii="Segoe UI" w:hAnsi="Segoe UI" w:cs="Segoe UI"/>
      <w:sz w:val="18"/>
      <w:szCs w:val="18"/>
    </w:rPr>
  </w:style>
  <w:style w:type="character" w:customStyle="1" w:styleId="TextodebaloChar">
    <w:name w:val="Texto de balão Char"/>
    <w:link w:val="Textodebalo"/>
    <w:rsid w:val="00F41F7E"/>
    <w:rPr>
      <w:rFonts w:ascii="Segoe UI" w:hAnsi="Segoe UI" w:cs="Segoe UI"/>
      <w:sz w:val="18"/>
      <w:szCs w:val="18"/>
      <w:lang w:eastAsia="ar-SA"/>
    </w:rPr>
  </w:style>
  <w:style w:type="paragraph" w:styleId="Rodap">
    <w:name w:val="footer"/>
    <w:basedOn w:val="Normal"/>
    <w:link w:val="RodapChar"/>
    <w:uiPriority w:val="99"/>
    <w:rsid w:val="00C13FBE"/>
    <w:pPr>
      <w:tabs>
        <w:tab w:val="center" w:pos="4252"/>
        <w:tab w:val="right" w:pos="8504"/>
      </w:tabs>
    </w:pPr>
  </w:style>
  <w:style w:type="character" w:customStyle="1" w:styleId="RodapChar">
    <w:name w:val="Rodapé Char"/>
    <w:link w:val="Rodap"/>
    <w:uiPriority w:val="99"/>
    <w:rsid w:val="00C13FBE"/>
    <w:rPr>
      <w:lang w:eastAsia="ar-SA"/>
    </w:rPr>
  </w:style>
  <w:style w:type="paragraph" w:styleId="Reviso">
    <w:name w:val="Revision"/>
    <w:hidden/>
    <w:uiPriority w:val="99"/>
    <w:semiHidden/>
    <w:rsid w:val="00322C65"/>
    <w:rPr>
      <w:lang w:eastAsia="ar-SA"/>
    </w:rPr>
  </w:style>
  <w:style w:type="paragraph" w:styleId="PargrafodaLista">
    <w:name w:val="List Paragraph"/>
    <w:basedOn w:val="Normal"/>
    <w:uiPriority w:val="34"/>
    <w:qFormat/>
    <w:rsid w:val="00322C65"/>
    <w:pPr>
      <w:ind w:left="708"/>
    </w:pPr>
  </w:style>
  <w:style w:type="paragraph" w:styleId="Subttulo">
    <w:name w:val="Subtitle"/>
    <w:basedOn w:val="Normal"/>
    <w:link w:val="SubttuloChar"/>
    <w:qFormat/>
    <w:rsid w:val="00C21CC7"/>
    <w:pPr>
      <w:jc w:val="right"/>
    </w:pPr>
    <w:rPr>
      <w:rFonts w:ascii="Comic Sans MS" w:hAnsi="Comic Sans MS"/>
      <w:b/>
      <w:bCs/>
      <w:sz w:val="24"/>
      <w:szCs w:val="24"/>
      <w:lang w:val="x-none" w:eastAsia="x-none"/>
    </w:rPr>
  </w:style>
  <w:style w:type="character" w:customStyle="1" w:styleId="SubttuloChar">
    <w:name w:val="Subtítulo Char"/>
    <w:link w:val="Subttulo"/>
    <w:rsid w:val="00C21CC7"/>
    <w:rPr>
      <w:rFonts w:ascii="Comic Sans MS" w:hAnsi="Comic Sans MS"/>
      <w:b/>
      <w:bCs/>
      <w:sz w:val="24"/>
      <w:szCs w:val="24"/>
      <w:lang w:val="x-none" w:eastAsia="x-none"/>
    </w:rPr>
  </w:style>
  <w:style w:type="character" w:styleId="Refdecomentrio">
    <w:name w:val="annotation reference"/>
    <w:rsid w:val="00C21CC7"/>
    <w:rPr>
      <w:sz w:val="16"/>
      <w:szCs w:val="16"/>
    </w:rPr>
  </w:style>
  <w:style w:type="paragraph" w:styleId="Textodecomentrio">
    <w:name w:val="annotation text"/>
    <w:basedOn w:val="Normal"/>
    <w:link w:val="TextodecomentrioChar"/>
    <w:uiPriority w:val="99"/>
    <w:semiHidden/>
    <w:unhideWhenUsed/>
    <w:rsid w:val="00E338F3"/>
  </w:style>
  <w:style w:type="character" w:customStyle="1" w:styleId="TextodecomentrioChar">
    <w:name w:val="Texto de comentário Char"/>
    <w:basedOn w:val="Fontepargpadro"/>
    <w:link w:val="Textodecomentrio"/>
    <w:rsid w:val="00C21CC7"/>
  </w:style>
  <w:style w:type="paragraph" w:customStyle="1" w:styleId="Default">
    <w:name w:val="Default"/>
    <w:rsid w:val="003F1E84"/>
    <w:pPr>
      <w:autoSpaceDE w:val="0"/>
      <w:autoSpaceDN w:val="0"/>
      <w:adjustRightInd w:val="0"/>
    </w:pPr>
    <w:rPr>
      <w:rFonts w:ascii="Tahoma" w:hAnsi="Tahoma" w:cs="Tahoma"/>
      <w:color w:val="000000"/>
      <w:sz w:val="24"/>
      <w:szCs w:val="24"/>
    </w:rPr>
  </w:style>
  <w:style w:type="paragraph" w:styleId="Assuntodocomentrio">
    <w:name w:val="annotation subject"/>
    <w:basedOn w:val="Textodecomentrio"/>
    <w:next w:val="Textodecomentrio"/>
    <w:link w:val="AssuntodocomentrioChar"/>
    <w:rsid w:val="005628FD"/>
    <w:rPr>
      <w:b/>
      <w:bCs/>
    </w:rPr>
  </w:style>
  <w:style w:type="character" w:customStyle="1" w:styleId="AssuntodocomentrioChar">
    <w:name w:val="Assunto do comentário Char"/>
    <w:link w:val="Assuntodocomentrio"/>
    <w:rsid w:val="005628FD"/>
    <w:rPr>
      <w:b/>
      <w:bCs/>
      <w:lang w:eastAsia="ar-SA"/>
    </w:rPr>
  </w:style>
  <w:style w:type="paragraph" w:customStyle="1" w:styleId="seo">
    <w:name w:val="seção"/>
    <w:basedOn w:val="Normal"/>
    <w:link w:val="seoChar"/>
    <w:qFormat/>
    <w:rsid w:val="00336E00"/>
    <w:pPr>
      <w:autoSpaceDE w:val="0"/>
      <w:autoSpaceDN w:val="0"/>
      <w:adjustRightInd w:val="0"/>
      <w:spacing w:line="360" w:lineRule="auto"/>
      <w:jc w:val="center"/>
      <w:outlineLvl w:val="0"/>
    </w:pPr>
    <w:rPr>
      <w:rFonts w:ascii="Arial" w:hAnsi="Arial" w:cs="Arial"/>
      <w:b/>
      <w:color w:val="000000"/>
      <w:sz w:val="24"/>
      <w:szCs w:val="24"/>
      <w:lang w:eastAsia="pt-BR"/>
    </w:rPr>
  </w:style>
  <w:style w:type="character" w:customStyle="1" w:styleId="seoChar">
    <w:name w:val="seção Char"/>
    <w:link w:val="seo"/>
    <w:rsid w:val="00336E00"/>
    <w:rPr>
      <w:rFonts w:ascii="Arial" w:hAnsi="Arial" w:cs="Arial"/>
      <w:b/>
      <w:color w:val="000000"/>
      <w:sz w:val="24"/>
      <w:szCs w:val="24"/>
    </w:rPr>
  </w:style>
  <w:style w:type="paragraph" w:styleId="NormalWeb">
    <w:name w:val="Normal (Web)"/>
    <w:basedOn w:val="Normal"/>
    <w:uiPriority w:val="99"/>
    <w:unhideWhenUsed/>
    <w:rsid w:val="00336E00"/>
    <w:pPr>
      <w:spacing w:before="100" w:beforeAutospacing="1" w:after="100" w:afterAutospacing="1"/>
    </w:pPr>
    <w:rPr>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748453">
      <w:bodyDiv w:val="1"/>
      <w:marLeft w:val="0"/>
      <w:marRight w:val="0"/>
      <w:marTop w:val="0"/>
      <w:marBottom w:val="0"/>
      <w:divBdr>
        <w:top w:val="none" w:sz="0" w:space="0" w:color="auto"/>
        <w:left w:val="none" w:sz="0" w:space="0" w:color="auto"/>
        <w:bottom w:val="none" w:sz="0" w:space="0" w:color="auto"/>
        <w:right w:val="none" w:sz="0" w:space="0" w:color="auto"/>
      </w:divBdr>
    </w:div>
    <w:div w:id="807475471">
      <w:bodyDiv w:val="1"/>
      <w:marLeft w:val="0"/>
      <w:marRight w:val="0"/>
      <w:marTop w:val="0"/>
      <w:marBottom w:val="0"/>
      <w:divBdr>
        <w:top w:val="none" w:sz="0" w:space="0" w:color="auto"/>
        <w:left w:val="none" w:sz="0" w:space="0" w:color="auto"/>
        <w:bottom w:val="none" w:sz="0" w:space="0" w:color="auto"/>
        <w:right w:val="none" w:sz="0" w:space="0" w:color="auto"/>
      </w:divBdr>
    </w:div>
    <w:div w:id="1396932509">
      <w:bodyDiv w:val="1"/>
      <w:marLeft w:val="0"/>
      <w:marRight w:val="0"/>
      <w:marTop w:val="0"/>
      <w:marBottom w:val="0"/>
      <w:divBdr>
        <w:top w:val="none" w:sz="0" w:space="0" w:color="auto"/>
        <w:left w:val="none" w:sz="0" w:space="0" w:color="auto"/>
        <w:bottom w:val="none" w:sz="0" w:space="0" w:color="auto"/>
        <w:right w:val="none" w:sz="0" w:space="0" w:color="auto"/>
      </w:divBdr>
    </w:div>
    <w:div w:id="1999383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oleObject" Target="embeddings/oleObject2.bin"/><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8B7C40-1076-46BB-8293-B419E0A233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TotalTime>
  <Pages>39</Pages>
  <Words>8798</Words>
  <Characters>51557</Characters>
  <Application>Microsoft Office Word</Application>
  <DocSecurity>0</DocSecurity>
  <Lines>1393</Lines>
  <Paragraphs>520</Paragraphs>
  <ScaleCrop>false</ScaleCrop>
  <HeadingPairs>
    <vt:vector size="2" baseType="variant">
      <vt:variant>
        <vt:lpstr>Título</vt:lpstr>
      </vt:variant>
      <vt:variant>
        <vt:i4>1</vt:i4>
      </vt:variant>
    </vt:vector>
  </HeadingPairs>
  <TitlesOfParts>
    <vt:vector size="1" baseType="lpstr">
      <vt:lpstr/>
    </vt:vector>
  </TitlesOfParts>
  <Company>Assoc. Pestalozzi de Goiania</Company>
  <LinksUpToDate>false</LinksUpToDate>
  <CharactersWithSpaces>59835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APG</dc:creator>
  <cp:keywords/>
  <cp:lastModifiedBy>Jurídico</cp:lastModifiedBy>
  <cp:revision>39</cp:revision>
  <cp:lastPrinted>2024-11-04T15:18:00Z</cp:lastPrinted>
  <dcterms:created xsi:type="dcterms:W3CDTF">2024-11-06T12:36:00Z</dcterms:created>
  <dcterms:modified xsi:type="dcterms:W3CDTF">2026-06-09T15:53:00Z</dcterms:modified>
</cp:coreProperties>
</file>